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819" w:rsidRDefault="00342819" w:rsidP="00246646">
      <w:pPr>
        <w:spacing w:after="0" w:line="240" w:lineRule="auto"/>
        <w:jc w:val="center"/>
        <w:rPr>
          <w:rFonts w:ascii="Times New Roman" w:hAnsi="Times New Roman" w:cs="Times New Roman"/>
          <w:b/>
          <w:sz w:val="36"/>
          <w:szCs w:val="36"/>
        </w:rPr>
      </w:pPr>
      <w:bookmarkStart w:id="0" w:name="_GoBack"/>
      <w:bookmarkEnd w:id="0"/>
    </w:p>
    <w:p w:rsidR="00342819" w:rsidRDefault="00342819" w:rsidP="00246646">
      <w:pPr>
        <w:spacing w:after="0" w:line="240" w:lineRule="auto"/>
        <w:jc w:val="center"/>
        <w:rPr>
          <w:rFonts w:ascii="Times New Roman" w:hAnsi="Times New Roman" w:cs="Times New Roman"/>
          <w:b/>
          <w:sz w:val="40"/>
          <w:szCs w:val="40"/>
        </w:rPr>
      </w:pPr>
    </w:p>
    <w:p w:rsidR="00060FC8" w:rsidRDefault="00060FC8" w:rsidP="00246646">
      <w:pPr>
        <w:spacing w:after="0" w:line="240" w:lineRule="auto"/>
        <w:jc w:val="center"/>
        <w:rPr>
          <w:rFonts w:ascii="Times New Roman" w:hAnsi="Times New Roman" w:cs="Times New Roman"/>
          <w:b/>
          <w:sz w:val="40"/>
          <w:szCs w:val="40"/>
        </w:rPr>
      </w:pPr>
    </w:p>
    <w:p w:rsidR="00342819" w:rsidRDefault="00342819" w:rsidP="00246646">
      <w:pPr>
        <w:spacing w:after="0" w:line="240" w:lineRule="auto"/>
        <w:jc w:val="center"/>
        <w:rPr>
          <w:rFonts w:ascii="Times New Roman" w:hAnsi="Times New Roman" w:cs="Times New Roman"/>
          <w:b/>
          <w:sz w:val="40"/>
          <w:szCs w:val="40"/>
        </w:rPr>
      </w:pPr>
    </w:p>
    <w:p w:rsidR="00246646" w:rsidRPr="00342819" w:rsidRDefault="00246646" w:rsidP="00246646">
      <w:pPr>
        <w:spacing w:after="0" w:line="240" w:lineRule="auto"/>
        <w:jc w:val="center"/>
        <w:rPr>
          <w:rFonts w:ascii="Times New Roman" w:hAnsi="Times New Roman" w:cs="Times New Roman"/>
          <w:b/>
          <w:sz w:val="40"/>
          <w:szCs w:val="40"/>
        </w:rPr>
      </w:pPr>
      <w:r w:rsidRPr="00342819">
        <w:rPr>
          <w:rFonts w:ascii="Times New Roman" w:hAnsi="Times New Roman" w:cs="Times New Roman"/>
          <w:b/>
          <w:sz w:val="40"/>
          <w:szCs w:val="40"/>
        </w:rPr>
        <w:t>Методическое пособие</w:t>
      </w:r>
    </w:p>
    <w:p w:rsidR="00342819" w:rsidRDefault="00246646" w:rsidP="00246646">
      <w:pPr>
        <w:spacing w:after="0" w:line="240" w:lineRule="auto"/>
        <w:jc w:val="center"/>
        <w:rPr>
          <w:rFonts w:ascii="Times New Roman" w:hAnsi="Times New Roman" w:cs="Times New Roman"/>
          <w:b/>
          <w:sz w:val="40"/>
          <w:szCs w:val="40"/>
        </w:rPr>
      </w:pPr>
      <w:r w:rsidRPr="00342819">
        <w:rPr>
          <w:rFonts w:ascii="Times New Roman" w:hAnsi="Times New Roman" w:cs="Times New Roman"/>
          <w:b/>
          <w:sz w:val="40"/>
          <w:szCs w:val="40"/>
        </w:rPr>
        <w:t>по применению принципов ХАССП предприятиями,</w:t>
      </w:r>
      <w:r w:rsidR="00342819">
        <w:rPr>
          <w:rFonts w:ascii="Times New Roman" w:hAnsi="Times New Roman" w:cs="Times New Roman"/>
          <w:b/>
          <w:sz w:val="40"/>
          <w:szCs w:val="40"/>
        </w:rPr>
        <w:t xml:space="preserve"> </w:t>
      </w:r>
      <w:r w:rsidR="00342819" w:rsidRPr="00342819">
        <w:rPr>
          <w:rFonts w:ascii="Times New Roman" w:hAnsi="Times New Roman" w:cs="Times New Roman"/>
          <w:b/>
          <w:sz w:val="40"/>
          <w:szCs w:val="40"/>
        </w:rPr>
        <w:t xml:space="preserve">оказывающими населению </w:t>
      </w:r>
    </w:p>
    <w:p w:rsidR="004D0F1D" w:rsidRPr="00342819" w:rsidRDefault="00342819" w:rsidP="00246646">
      <w:pPr>
        <w:spacing w:after="0" w:line="240" w:lineRule="auto"/>
        <w:jc w:val="center"/>
        <w:rPr>
          <w:rFonts w:ascii="Times New Roman" w:hAnsi="Times New Roman" w:cs="Times New Roman"/>
          <w:b/>
          <w:sz w:val="40"/>
          <w:szCs w:val="40"/>
        </w:rPr>
      </w:pPr>
      <w:r w:rsidRPr="00342819">
        <w:rPr>
          <w:rFonts w:ascii="Times New Roman" w:hAnsi="Times New Roman" w:cs="Times New Roman"/>
          <w:b/>
          <w:sz w:val="40"/>
          <w:szCs w:val="40"/>
        </w:rPr>
        <w:t>услуги общественного питания</w:t>
      </w:r>
    </w:p>
    <w:p w:rsidR="00342819" w:rsidRPr="00342819" w:rsidRDefault="00342819" w:rsidP="00246646">
      <w:pPr>
        <w:spacing w:after="0" w:line="240" w:lineRule="auto"/>
        <w:jc w:val="center"/>
        <w:rPr>
          <w:rFonts w:ascii="Times New Roman" w:hAnsi="Times New Roman" w:cs="Times New Roman"/>
          <w:b/>
          <w:sz w:val="40"/>
          <w:szCs w:val="40"/>
        </w:rPr>
      </w:pPr>
    </w:p>
    <w:p w:rsidR="00342819" w:rsidRDefault="00342819" w:rsidP="00246646">
      <w:pPr>
        <w:spacing w:after="0" w:line="240" w:lineRule="auto"/>
        <w:jc w:val="center"/>
        <w:rPr>
          <w:rFonts w:ascii="Times New Roman" w:hAnsi="Times New Roman" w:cs="Times New Roman"/>
          <w:b/>
          <w:sz w:val="36"/>
          <w:szCs w:val="36"/>
        </w:rPr>
      </w:pPr>
    </w:p>
    <w:p w:rsidR="00342819" w:rsidRDefault="00342819" w:rsidP="00246646">
      <w:pPr>
        <w:spacing w:after="0" w:line="240" w:lineRule="auto"/>
        <w:jc w:val="center"/>
        <w:rPr>
          <w:rFonts w:ascii="Times New Roman" w:hAnsi="Times New Roman" w:cs="Times New Roman"/>
          <w:b/>
          <w:sz w:val="36"/>
          <w:szCs w:val="36"/>
        </w:rPr>
      </w:pPr>
    </w:p>
    <w:p w:rsidR="00342819" w:rsidRDefault="00342819" w:rsidP="00342819">
      <w:pPr>
        <w:autoSpaceDE w:val="0"/>
        <w:autoSpaceDN w:val="0"/>
        <w:adjustRightInd w:val="0"/>
        <w:spacing w:after="0" w:line="240" w:lineRule="auto"/>
        <w:ind w:left="3686"/>
        <w:jc w:val="both"/>
        <w:rPr>
          <w:rFonts w:ascii="Times New Roman" w:hAnsi="Times New Roman" w:cs="Times New Roman"/>
          <w:color w:val="000000"/>
          <w:sz w:val="28"/>
          <w:szCs w:val="28"/>
          <w:shd w:val="clear" w:color="auto" w:fill="FFFFFF"/>
        </w:rPr>
      </w:pPr>
      <w:r w:rsidRPr="00342819">
        <w:rPr>
          <w:rFonts w:ascii="Times New Roman" w:hAnsi="Times New Roman" w:cs="Times New Roman"/>
          <w:sz w:val="28"/>
          <w:szCs w:val="28"/>
        </w:rPr>
        <w:tab/>
        <w:t xml:space="preserve">В данном пособии рассматривается ХАССП – система управления безопасностью пищевой продукции, основанная </w:t>
      </w:r>
      <w:r w:rsidRPr="00342819">
        <w:rPr>
          <w:rFonts w:ascii="Times New Roman" w:hAnsi="Times New Roman" w:cs="Times New Roman"/>
          <w:color w:val="000000"/>
          <w:sz w:val="28"/>
          <w:szCs w:val="28"/>
          <w:shd w:val="clear" w:color="auto" w:fill="FFFFFF"/>
        </w:rPr>
        <w:t xml:space="preserve">на определении возможных рисков в процессе деятельности </w:t>
      </w:r>
      <w:r>
        <w:rPr>
          <w:rFonts w:ascii="Times New Roman" w:hAnsi="Times New Roman" w:cs="Times New Roman"/>
          <w:color w:val="000000"/>
          <w:sz w:val="28"/>
          <w:szCs w:val="28"/>
          <w:shd w:val="clear" w:color="auto" w:fill="FFFFFF"/>
        </w:rPr>
        <w:t xml:space="preserve">предприятий общественного питания </w:t>
      </w:r>
      <w:r w:rsidRPr="00342819">
        <w:rPr>
          <w:rFonts w:ascii="Times New Roman" w:hAnsi="Times New Roman" w:cs="Times New Roman"/>
          <w:color w:val="000000"/>
          <w:sz w:val="28"/>
          <w:szCs w:val="28"/>
          <w:shd w:val="clear" w:color="auto" w:fill="FFFFFF"/>
        </w:rPr>
        <w:t>и предупреждении этих рисков до их реального появления.</w:t>
      </w:r>
    </w:p>
    <w:p w:rsidR="00342819"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Pr="00060FC8">
        <w:rPr>
          <w:rFonts w:ascii="Times New Roman" w:hAnsi="Times New Roman" w:cs="Times New Roman"/>
          <w:color w:val="000000"/>
          <w:sz w:val="28"/>
          <w:szCs w:val="28"/>
          <w:shd w:val="clear" w:color="auto" w:fill="FFFFFF"/>
        </w:rPr>
        <w:t>Система ХАССП, являясь документацией внутреннего характера имеет абсолютно внешнее проявление и нацелена, прежде всего, на предотвращении рисков для здоровья общества.</w:t>
      </w:r>
    </w:p>
    <w:p w:rsidR="00342819" w:rsidRDefault="00342819" w:rsidP="00342819">
      <w:pPr>
        <w:autoSpaceDE w:val="0"/>
        <w:autoSpaceDN w:val="0"/>
        <w:adjustRightInd w:val="0"/>
        <w:spacing w:after="0" w:line="240" w:lineRule="auto"/>
        <w:ind w:left="3686"/>
        <w:jc w:val="both"/>
        <w:rPr>
          <w:rFonts w:ascii="Times New Roman" w:hAnsi="Times New Roman" w:cs="Times New Roman"/>
          <w:sz w:val="28"/>
          <w:szCs w:val="28"/>
        </w:rPr>
      </w:pPr>
    </w:p>
    <w:p w:rsidR="00342819" w:rsidRDefault="00342819"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060FC8" w:rsidRDefault="00060FC8" w:rsidP="00342819">
      <w:pPr>
        <w:autoSpaceDE w:val="0"/>
        <w:autoSpaceDN w:val="0"/>
        <w:adjustRightInd w:val="0"/>
        <w:spacing w:after="0" w:line="240" w:lineRule="auto"/>
        <w:ind w:left="3686"/>
        <w:jc w:val="both"/>
        <w:rPr>
          <w:rFonts w:ascii="Times New Roman" w:hAnsi="Times New Roman" w:cs="Times New Roman"/>
          <w:sz w:val="28"/>
          <w:szCs w:val="28"/>
        </w:rPr>
      </w:pPr>
    </w:p>
    <w:p w:rsidR="00342819" w:rsidRDefault="00342819" w:rsidP="0034281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p w:rsidR="00342819" w:rsidRDefault="00342819" w:rsidP="0034281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Ростов-на-Дону</w:t>
      </w:r>
    </w:p>
    <w:p w:rsidR="00060FC8" w:rsidRDefault="00060FC8">
      <w:pPr>
        <w:rPr>
          <w:rFonts w:ascii="Times New Roman" w:hAnsi="Times New Roman" w:cs="Times New Roman"/>
          <w:sz w:val="28"/>
          <w:szCs w:val="28"/>
        </w:rPr>
      </w:pPr>
      <w:r>
        <w:rPr>
          <w:rFonts w:ascii="Times New Roman" w:hAnsi="Times New Roman" w:cs="Times New Roman"/>
          <w:sz w:val="28"/>
          <w:szCs w:val="28"/>
        </w:rPr>
        <w:br w:type="page"/>
      </w:r>
    </w:p>
    <w:p w:rsidR="00342819" w:rsidRDefault="00342819" w:rsidP="00342819">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lastRenderedPageBreak/>
        <w:t>Введение</w:t>
      </w:r>
    </w:p>
    <w:p w:rsidR="00EA5DAC" w:rsidRDefault="00342819" w:rsidP="00EA5DAC">
      <w:pPr>
        <w:pStyle w:val="a4"/>
        <w:shd w:val="clear" w:color="auto" w:fill="FFFFFF"/>
        <w:spacing w:before="0" w:beforeAutospacing="0" w:after="0" w:afterAutospacing="0"/>
        <w:jc w:val="both"/>
        <w:rPr>
          <w:sz w:val="28"/>
          <w:szCs w:val="28"/>
        </w:rPr>
      </w:pPr>
      <w:r w:rsidRPr="00EA5DAC">
        <w:rPr>
          <w:sz w:val="28"/>
          <w:szCs w:val="28"/>
        </w:rPr>
        <w:tab/>
      </w:r>
      <w:r w:rsidR="00EA5DAC" w:rsidRPr="00EA5DAC">
        <w:rPr>
          <w:sz w:val="28"/>
          <w:szCs w:val="28"/>
        </w:rPr>
        <w:t>Согласно положениям Технического регламента Таможенного союза</w:t>
      </w:r>
      <w:r w:rsidR="00EA5DAC">
        <w:rPr>
          <w:sz w:val="28"/>
          <w:szCs w:val="28"/>
        </w:rPr>
        <w:t xml:space="preserve">         </w:t>
      </w:r>
      <w:r w:rsidR="00EA5DAC" w:rsidRPr="00EA5DAC">
        <w:rPr>
          <w:sz w:val="28"/>
          <w:szCs w:val="28"/>
        </w:rPr>
        <w:t>ТР ТС 021/2011 «О безопасности пищевой продукции» с 15 февраля 2015</w:t>
      </w:r>
      <w:r w:rsidR="00EA5DAC">
        <w:rPr>
          <w:sz w:val="28"/>
          <w:szCs w:val="28"/>
        </w:rPr>
        <w:t xml:space="preserve"> </w:t>
      </w:r>
      <w:r w:rsidR="00EA5DAC" w:rsidRPr="00EA5DAC">
        <w:rPr>
          <w:sz w:val="28"/>
          <w:szCs w:val="28"/>
        </w:rPr>
        <w:t>г</w:t>
      </w:r>
      <w:r w:rsidR="00EA5DAC">
        <w:rPr>
          <w:sz w:val="28"/>
          <w:szCs w:val="28"/>
        </w:rPr>
        <w:t>ода</w:t>
      </w:r>
      <w:r w:rsidR="00EA5DAC" w:rsidRPr="00EA5DAC">
        <w:rPr>
          <w:sz w:val="28"/>
          <w:szCs w:val="28"/>
        </w:rPr>
        <w:t xml:space="preserve"> </w:t>
      </w:r>
      <w:r w:rsidR="00017034">
        <w:rPr>
          <w:sz w:val="28"/>
          <w:szCs w:val="28"/>
        </w:rPr>
        <w:t>при осуществлении процессов производства (изготовления) пищевой продукции, связанных с требованиями безопасности такой продукции</w:t>
      </w:r>
      <w:r w:rsidR="0028004D">
        <w:rPr>
          <w:sz w:val="28"/>
          <w:szCs w:val="28"/>
        </w:rPr>
        <w:t xml:space="preserve">, </w:t>
      </w:r>
      <w:r w:rsidR="0028004D" w:rsidRPr="00E7516F">
        <w:rPr>
          <w:b/>
          <w:sz w:val="28"/>
          <w:szCs w:val="28"/>
          <w:u w:val="single"/>
        </w:rPr>
        <w:t>изготовителями должны разрабатываться, внедряться</w:t>
      </w:r>
      <w:r w:rsidR="00017034" w:rsidRPr="00E7516F">
        <w:rPr>
          <w:b/>
          <w:sz w:val="28"/>
          <w:szCs w:val="28"/>
          <w:u w:val="single"/>
        </w:rPr>
        <w:t xml:space="preserve"> </w:t>
      </w:r>
      <w:r w:rsidR="0028004D" w:rsidRPr="00E7516F">
        <w:rPr>
          <w:b/>
          <w:sz w:val="28"/>
          <w:szCs w:val="28"/>
          <w:u w:val="single"/>
        </w:rPr>
        <w:t xml:space="preserve">и поддерживаться процедуры, основанные на </w:t>
      </w:r>
      <w:r w:rsidR="00EA5DAC" w:rsidRPr="00E7516F">
        <w:rPr>
          <w:b/>
          <w:sz w:val="28"/>
          <w:szCs w:val="28"/>
          <w:u w:val="single"/>
        </w:rPr>
        <w:t xml:space="preserve"> </w:t>
      </w:r>
      <w:r w:rsidR="0028004D" w:rsidRPr="00E7516F">
        <w:rPr>
          <w:b/>
          <w:sz w:val="28"/>
          <w:szCs w:val="28"/>
          <w:u w:val="single"/>
        </w:rPr>
        <w:t>принципах</w:t>
      </w:r>
      <w:r w:rsidR="00EA5DAC" w:rsidRPr="00E7516F">
        <w:rPr>
          <w:b/>
          <w:sz w:val="28"/>
          <w:szCs w:val="28"/>
          <w:u w:val="single"/>
        </w:rPr>
        <w:t xml:space="preserve"> ХАССП</w:t>
      </w:r>
      <w:r w:rsidR="00EA5DAC" w:rsidRPr="00EA5DAC">
        <w:rPr>
          <w:sz w:val="28"/>
          <w:szCs w:val="28"/>
        </w:rPr>
        <w:t xml:space="preserve"> (англ. HACCP – Hazard Analysis and Critical Control Points, анализ рисков и критические точки контроля) –</w:t>
      </w:r>
      <w:r w:rsidR="00EA5DAC">
        <w:rPr>
          <w:sz w:val="28"/>
          <w:szCs w:val="28"/>
        </w:rPr>
        <w:t xml:space="preserve"> </w:t>
      </w:r>
      <w:r w:rsidR="00EA5DAC" w:rsidRPr="00EA5DAC">
        <w:rPr>
          <w:sz w:val="28"/>
          <w:szCs w:val="28"/>
        </w:rPr>
        <w:t xml:space="preserve">системы управления безопасностью пищевых продуктов. </w:t>
      </w:r>
    </w:p>
    <w:p w:rsidR="00EA5DAC" w:rsidRPr="00EA5DAC" w:rsidRDefault="00EA5DAC" w:rsidP="00EA5DAC">
      <w:pPr>
        <w:pStyle w:val="a4"/>
        <w:shd w:val="clear" w:color="auto" w:fill="FFFFFF"/>
        <w:spacing w:before="0" w:beforeAutospacing="0" w:after="0" w:afterAutospacing="0"/>
        <w:jc w:val="both"/>
        <w:rPr>
          <w:sz w:val="28"/>
          <w:szCs w:val="28"/>
        </w:rPr>
      </w:pPr>
      <w:r>
        <w:rPr>
          <w:sz w:val="28"/>
          <w:szCs w:val="28"/>
        </w:rPr>
        <w:tab/>
      </w:r>
      <w:r w:rsidRPr="00EA5DAC">
        <w:rPr>
          <w:sz w:val="28"/>
          <w:szCs w:val="28"/>
        </w:rPr>
        <w:t xml:space="preserve">Основная задача, данной системы обеспечение контроля на всех этапах производственного процесса, а также и при хранении и реализации продукции, то есть везде где может возникнуть опасная ситуация, связанная с безопасностью потребителя. Предприятия общественного питания </w:t>
      </w:r>
      <w:r w:rsidR="0028004D">
        <w:rPr>
          <w:sz w:val="28"/>
          <w:szCs w:val="28"/>
        </w:rPr>
        <w:t>(</w:t>
      </w:r>
      <w:r w:rsidR="0028004D" w:rsidRPr="00342819">
        <w:rPr>
          <w:color w:val="000000"/>
          <w:sz w:val="28"/>
          <w:szCs w:val="28"/>
        </w:rPr>
        <w:t>рестораны, кафе, пиццерии, закусочные, буфеты и т.п.</w:t>
      </w:r>
      <w:r w:rsidR="0028004D">
        <w:rPr>
          <w:sz w:val="28"/>
          <w:szCs w:val="28"/>
        </w:rPr>
        <w:t xml:space="preserve">) </w:t>
      </w:r>
      <w:r w:rsidRPr="00EA5DAC">
        <w:rPr>
          <w:sz w:val="28"/>
          <w:szCs w:val="28"/>
        </w:rPr>
        <w:t>являются частью пищевой отрасли</w:t>
      </w:r>
      <w:r w:rsidR="0028004D">
        <w:rPr>
          <w:sz w:val="28"/>
          <w:szCs w:val="28"/>
        </w:rPr>
        <w:t xml:space="preserve">, </w:t>
      </w:r>
      <w:r w:rsidR="0028004D" w:rsidRPr="00342819">
        <w:rPr>
          <w:color w:val="000000"/>
          <w:sz w:val="28"/>
          <w:szCs w:val="28"/>
        </w:rPr>
        <w:t>что также подразумевает внедрение программы ХАССП</w:t>
      </w:r>
      <w:r w:rsidRPr="00EA5DAC">
        <w:rPr>
          <w:sz w:val="28"/>
          <w:szCs w:val="28"/>
        </w:rPr>
        <w:t>.</w:t>
      </w:r>
    </w:p>
    <w:p w:rsidR="00EA5DAC" w:rsidRPr="00EA5DAC" w:rsidRDefault="0028004D" w:rsidP="00EA5DA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A5DAC" w:rsidRPr="00EA5DAC">
        <w:rPr>
          <w:rFonts w:ascii="Times New Roman" w:eastAsia="Times New Roman" w:hAnsi="Times New Roman" w:cs="Times New Roman"/>
          <w:sz w:val="28"/>
          <w:szCs w:val="28"/>
          <w:lang w:eastAsia="ru-RU"/>
        </w:rPr>
        <w:t>С 01.01.2016 вступил в действие ГОСТ 30390-2013 «Услуги общественного питания. Продукция общественного питания, реализуемая населению. Общие технические условия», в соответствии с которым установлены обязательные требования к процедурам обеспечения безопасности продукции общественного питания, основанны</w:t>
      </w:r>
      <w:r w:rsidR="00E7516F">
        <w:rPr>
          <w:rFonts w:ascii="Times New Roman" w:eastAsia="Times New Roman" w:hAnsi="Times New Roman" w:cs="Times New Roman"/>
          <w:sz w:val="28"/>
          <w:szCs w:val="28"/>
          <w:lang w:eastAsia="ru-RU"/>
        </w:rPr>
        <w:t>м</w:t>
      </w:r>
      <w:r w:rsidR="00EA5DAC" w:rsidRPr="00EA5DAC">
        <w:rPr>
          <w:rFonts w:ascii="Times New Roman" w:eastAsia="Times New Roman" w:hAnsi="Times New Roman" w:cs="Times New Roman"/>
          <w:sz w:val="28"/>
          <w:szCs w:val="28"/>
          <w:lang w:eastAsia="ru-RU"/>
        </w:rPr>
        <w:t xml:space="preserve"> на принципах ХАССП. </w:t>
      </w:r>
    </w:p>
    <w:p w:rsidR="00EA5DAC" w:rsidRPr="00EA5DAC" w:rsidRDefault="0028004D" w:rsidP="00EA5DAC">
      <w:pPr>
        <w:shd w:val="clear" w:color="auto" w:fill="FFFFFF"/>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ab/>
      </w:r>
      <w:r w:rsidR="00EA5DAC" w:rsidRPr="00EA5DAC">
        <w:rPr>
          <w:rFonts w:ascii="Times New Roman" w:eastAsia="Times New Roman" w:hAnsi="Times New Roman" w:cs="Times New Roman"/>
          <w:sz w:val="28"/>
          <w:szCs w:val="28"/>
          <w:lang w:eastAsia="ru-RU"/>
        </w:rPr>
        <w:t>Продукция общественного питания</w:t>
      </w:r>
      <w:r w:rsidR="00060FC8">
        <w:rPr>
          <w:rFonts w:ascii="Times New Roman" w:eastAsia="Times New Roman" w:hAnsi="Times New Roman" w:cs="Times New Roman"/>
          <w:sz w:val="28"/>
          <w:szCs w:val="28"/>
          <w:lang w:eastAsia="ru-RU"/>
        </w:rPr>
        <w:t xml:space="preserve"> </w:t>
      </w:r>
      <w:r w:rsidR="00EA5DAC" w:rsidRPr="00EA5DAC">
        <w:rPr>
          <w:rFonts w:ascii="Times New Roman" w:eastAsia="Times New Roman" w:hAnsi="Times New Roman" w:cs="Times New Roman"/>
          <w:sz w:val="28"/>
          <w:szCs w:val="28"/>
          <w:lang w:eastAsia="ru-RU"/>
        </w:rPr>
        <w:t xml:space="preserve">- это совокупность кулинарной продукции, хлебобулочных, мучных кондитерских изделий, относится к скоропортящейся продукции. Система менеджмента пищевой безопасности в общественном питании основывается на выявлении критических контрольных точек в целях максимально предотвратить все возможные риски, определении их пределов и постоянному контролю. </w:t>
      </w:r>
      <w:r w:rsidR="00EA5DAC" w:rsidRPr="00EA5DAC">
        <w:rPr>
          <w:rFonts w:ascii="Times New Roman" w:eastAsia="Times New Roman" w:hAnsi="Times New Roman" w:cs="Times New Roman"/>
          <w:b/>
          <w:sz w:val="28"/>
          <w:szCs w:val="28"/>
          <w:u w:val="single"/>
          <w:lang w:eastAsia="ru-RU"/>
        </w:rPr>
        <w:t>В настоящее время ХАССП в общественном питании является основным инструментом в обеспечении безопасности пищевой продукции.</w:t>
      </w:r>
      <w:r w:rsidR="00060FC8">
        <w:rPr>
          <w:rFonts w:ascii="Times New Roman" w:eastAsia="Times New Roman" w:hAnsi="Times New Roman" w:cs="Times New Roman"/>
          <w:b/>
          <w:sz w:val="28"/>
          <w:szCs w:val="28"/>
          <w:u w:val="single"/>
          <w:lang w:eastAsia="ru-RU"/>
        </w:rPr>
        <w:t xml:space="preserve"> </w:t>
      </w:r>
      <w:r w:rsidR="00060FC8" w:rsidRPr="00060FC8">
        <w:rPr>
          <w:rFonts w:ascii="Times New Roman" w:hAnsi="Times New Roman" w:cs="Times New Roman"/>
          <w:color w:val="000000"/>
          <w:sz w:val="28"/>
          <w:szCs w:val="28"/>
          <w:shd w:val="clear" w:color="auto" w:fill="FFFFFF"/>
        </w:rPr>
        <w:t xml:space="preserve">Система </w:t>
      </w:r>
      <w:r w:rsidR="00060FC8">
        <w:rPr>
          <w:rFonts w:ascii="Times New Roman" w:hAnsi="Times New Roman" w:cs="Times New Roman"/>
          <w:color w:val="000000"/>
          <w:sz w:val="28"/>
          <w:szCs w:val="28"/>
          <w:shd w:val="clear" w:color="auto" w:fill="FFFFFF"/>
        </w:rPr>
        <w:t>ХАССП</w:t>
      </w:r>
      <w:r w:rsidR="00060FC8" w:rsidRPr="00060FC8">
        <w:rPr>
          <w:rFonts w:ascii="Times New Roman" w:hAnsi="Times New Roman" w:cs="Times New Roman"/>
          <w:color w:val="000000"/>
          <w:sz w:val="28"/>
          <w:szCs w:val="28"/>
          <w:shd w:val="clear" w:color="auto" w:fill="FFFFFF"/>
        </w:rPr>
        <w:t xml:space="preserve"> в процессе разработки гармонизируется индивидуально к каждому предприятию.</w:t>
      </w:r>
    </w:p>
    <w:p w:rsidR="00E7516F" w:rsidRDefault="0028004D" w:rsidP="00EA5DA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A5DAC" w:rsidRPr="00EA5DAC">
        <w:rPr>
          <w:rFonts w:ascii="Times New Roman" w:eastAsia="Times New Roman" w:hAnsi="Times New Roman" w:cs="Times New Roman"/>
          <w:sz w:val="28"/>
          <w:szCs w:val="28"/>
          <w:lang w:eastAsia="ru-RU"/>
        </w:rPr>
        <w:t>Смысл внедрение программы ХАССП заключается в том, чтобы выявить и взять под системный контроль все критические контрольные точки предприятия, то есть те этапы пр</w:t>
      </w:r>
      <w:r w:rsidR="00816657">
        <w:rPr>
          <w:rFonts w:ascii="Times New Roman" w:eastAsia="Times New Roman" w:hAnsi="Times New Roman" w:cs="Times New Roman"/>
          <w:sz w:val="28"/>
          <w:szCs w:val="28"/>
          <w:lang w:eastAsia="ru-RU"/>
        </w:rPr>
        <w:t>иготовления</w:t>
      </w:r>
      <w:r w:rsidR="00EA5DAC" w:rsidRPr="00EA5DAC">
        <w:rPr>
          <w:rFonts w:ascii="Times New Roman" w:eastAsia="Times New Roman" w:hAnsi="Times New Roman" w:cs="Times New Roman"/>
          <w:sz w:val="28"/>
          <w:szCs w:val="28"/>
          <w:lang w:eastAsia="ru-RU"/>
        </w:rPr>
        <w:t xml:space="preserve">, на которых нарушения технологических и санитарных норм могут привести к неустранимым или трудно устранимым последствиям для безопасности изготавливаемого пищевого продукта. </w:t>
      </w:r>
    </w:p>
    <w:p w:rsidR="00EA5DAC" w:rsidRPr="00EA5DAC" w:rsidRDefault="00EA5DAC" w:rsidP="00E7516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A5DAC">
        <w:rPr>
          <w:rFonts w:ascii="Times New Roman" w:eastAsia="Times New Roman" w:hAnsi="Times New Roman" w:cs="Times New Roman"/>
          <w:sz w:val="28"/>
          <w:szCs w:val="28"/>
          <w:lang w:eastAsia="ru-RU"/>
        </w:rPr>
        <w:t>В процессе создания HACCP (ХАССП) анализируют процессы по всей пищевой цепочке - от начального сырьевого сегмента до момента попадания к потребителю. Существует четыре источника возникновения опасностей - это сырье, персонал, оборудование и окружающая среда.</w:t>
      </w:r>
    </w:p>
    <w:p w:rsidR="00342819" w:rsidRPr="00342819" w:rsidRDefault="00E7516F" w:rsidP="00E7516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00342819" w:rsidRPr="00342819">
        <w:rPr>
          <w:rFonts w:ascii="Times New Roman" w:eastAsia="Times New Roman" w:hAnsi="Times New Roman" w:cs="Times New Roman"/>
          <w:color w:val="000000"/>
          <w:sz w:val="28"/>
          <w:szCs w:val="28"/>
          <w:lang w:eastAsia="ru-RU"/>
        </w:rPr>
        <w:t>Внедрение системы HACCP не только обеспечивает безопасность продукции и приготовленных блюд, но и способствует благополучному развитию отрасти в целом:</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приготовление блюд становится безопасным процессом, при котором персонал придерживается всех санитарно-гигиенических норм и условий;</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 xml:space="preserve">уверенность посетителей в качестве употребляемой пищи обуславливает их доверие к </w:t>
      </w:r>
      <w:r w:rsidR="002A7A52">
        <w:rPr>
          <w:rFonts w:ascii="Times New Roman" w:eastAsia="Times New Roman" w:hAnsi="Times New Roman" w:cs="Times New Roman"/>
          <w:color w:val="000000"/>
          <w:sz w:val="28"/>
          <w:szCs w:val="28"/>
          <w:lang w:eastAsia="ru-RU"/>
        </w:rPr>
        <w:t>предприятию</w:t>
      </w:r>
      <w:r w:rsidRPr="00342819">
        <w:rPr>
          <w:rFonts w:ascii="Times New Roman" w:eastAsia="Times New Roman" w:hAnsi="Times New Roman" w:cs="Times New Roman"/>
          <w:color w:val="000000"/>
          <w:sz w:val="28"/>
          <w:szCs w:val="28"/>
          <w:lang w:eastAsia="ru-RU"/>
        </w:rPr>
        <w:t>, что повышает его рейтинг;</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деятельность предприятия не противоречит требованиям законодательства;</w:t>
      </w:r>
    </w:p>
    <w:p w:rsidR="00342819" w:rsidRPr="00342819" w:rsidRDefault="00342819" w:rsidP="00D529C8">
      <w:pPr>
        <w:numPr>
          <w:ilvl w:val="0"/>
          <w:numId w:val="1"/>
        </w:numPr>
        <w:tabs>
          <w:tab w:val="clear" w:pos="72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практически исключается выявление возможных нарушений при ревизионных проверках</w:t>
      </w:r>
      <w:r w:rsidR="002A7A52">
        <w:rPr>
          <w:rFonts w:ascii="Times New Roman" w:eastAsia="Times New Roman" w:hAnsi="Times New Roman" w:cs="Times New Roman"/>
          <w:color w:val="000000"/>
          <w:sz w:val="28"/>
          <w:szCs w:val="28"/>
          <w:lang w:eastAsia="ru-RU"/>
        </w:rPr>
        <w:t>, а также повышается доверие со стороны контролирующих органов</w:t>
      </w:r>
      <w:r w:rsidRPr="00342819">
        <w:rPr>
          <w:rFonts w:ascii="Times New Roman" w:eastAsia="Times New Roman" w:hAnsi="Times New Roman" w:cs="Times New Roman"/>
          <w:color w:val="000000"/>
          <w:sz w:val="28"/>
          <w:szCs w:val="28"/>
          <w:lang w:eastAsia="ru-RU"/>
        </w:rPr>
        <w:t>;</w:t>
      </w:r>
    </w:p>
    <w:p w:rsidR="00342819" w:rsidRDefault="00342819" w:rsidP="00D529C8">
      <w:pPr>
        <w:numPr>
          <w:ilvl w:val="0"/>
          <w:numId w:val="1"/>
        </w:numPr>
        <w:tabs>
          <w:tab w:val="clear" w:pos="720"/>
        </w:tabs>
        <w:spacing w:after="0" w:line="240" w:lineRule="auto"/>
        <w:ind w:left="0" w:firstLine="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заведение получает ощутимое маркетинговое преимущество в условиях современной конкуренции.</w:t>
      </w:r>
    </w:p>
    <w:p w:rsidR="00060FC8" w:rsidRPr="00060FC8" w:rsidRDefault="00060FC8" w:rsidP="00060FC8">
      <w:pPr>
        <w:autoSpaceDE w:val="0"/>
        <w:autoSpaceDN w:val="0"/>
        <w:adjustRightInd w:val="0"/>
        <w:spacing w:after="0" w:line="240" w:lineRule="auto"/>
        <w:jc w:val="both"/>
        <w:rPr>
          <w:rFonts w:ascii="Times New Roman" w:hAnsi="Times New Roman" w:cs="Times New Roman"/>
          <w:b/>
          <w:sz w:val="28"/>
          <w:szCs w:val="28"/>
          <w:u w:val="single"/>
        </w:rPr>
      </w:pPr>
      <w:r>
        <w:rPr>
          <w:rFonts w:ascii="Times New Roman" w:hAnsi="Times New Roman" w:cs="Times New Roman"/>
          <w:color w:val="000000"/>
          <w:sz w:val="28"/>
          <w:szCs w:val="28"/>
          <w:shd w:val="clear" w:color="auto" w:fill="FFFFFF"/>
        </w:rPr>
        <w:tab/>
      </w:r>
      <w:r w:rsidRPr="00060FC8">
        <w:rPr>
          <w:rFonts w:ascii="Times New Roman" w:hAnsi="Times New Roman" w:cs="Times New Roman"/>
          <w:color w:val="000000"/>
          <w:sz w:val="28"/>
          <w:szCs w:val="28"/>
          <w:shd w:val="clear" w:color="auto" w:fill="FFFFFF"/>
        </w:rPr>
        <w:t xml:space="preserve">Сегмент общепита подразумевает постоянный поток потребителей, который требует такой же постоянный поток закупок сырья. </w:t>
      </w:r>
      <w:r w:rsidRPr="00060FC8">
        <w:rPr>
          <w:rFonts w:ascii="Times New Roman" w:hAnsi="Times New Roman" w:cs="Times New Roman"/>
          <w:b/>
          <w:color w:val="000000"/>
          <w:sz w:val="28"/>
          <w:szCs w:val="28"/>
          <w:u w:val="single"/>
          <w:shd w:val="clear" w:color="auto" w:fill="FFFFFF"/>
        </w:rPr>
        <w:t xml:space="preserve">Система ХАССП в области общественного питания, прежде всего, обеспечивает безопасность массового характера именно для потребителя.  </w:t>
      </w:r>
    </w:p>
    <w:p w:rsidR="00E7516F" w:rsidRDefault="00E7516F">
      <w:pPr>
        <w:rPr>
          <w:rFonts w:ascii="Times New Roman" w:eastAsia="Times New Roman" w:hAnsi="Times New Roman" w:cs="Times New Roman"/>
          <w:b/>
          <w:bCs/>
          <w:color w:val="000000"/>
          <w:sz w:val="28"/>
          <w:szCs w:val="28"/>
          <w:lang w:eastAsia="ru-RU"/>
        </w:rPr>
      </w:pPr>
    </w:p>
    <w:p w:rsidR="00E7516F" w:rsidRDefault="00E7516F">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Определения</w:t>
      </w:r>
    </w:p>
    <w:p w:rsidR="00E7516F" w:rsidRDefault="00E7516F"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E7516F">
        <w:rPr>
          <w:b/>
          <w:bCs/>
          <w:spacing w:val="2"/>
          <w:sz w:val="28"/>
          <w:szCs w:val="28"/>
        </w:rPr>
        <w:t>ХАССП (анализ рисков и критические контрольные точки)</w:t>
      </w:r>
      <w:r w:rsidRPr="00E7516F">
        <w:rPr>
          <w:spacing w:val="2"/>
          <w:sz w:val="28"/>
          <w:szCs w:val="28"/>
        </w:rPr>
        <w:t>: Концепция, предусматривающая систематическую идентификацию, оценку и управление опасными факторами, существенно влияющими на безопасность продукции.</w:t>
      </w:r>
    </w:p>
    <w:p w:rsidR="00E7516F" w:rsidRDefault="00524DAA"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524DAA">
        <w:rPr>
          <w:b/>
          <w:bCs/>
          <w:spacing w:val="2"/>
          <w:sz w:val="28"/>
          <w:szCs w:val="28"/>
        </w:rPr>
        <w:t xml:space="preserve">Система </w:t>
      </w:r>
      <w:r w:rsidR="00E7516F" w:rsidRPr="00524DAA">
        <w:rPr>
          <w:b/>
          <w:bCs/>
          <w:spacing w:val="2"/>
          <w:sz w:val="28"/>
          <w:szCs w:val="28"/>
        </w:rPr>
        <w:t>ХАССП:</w:t>
      </w:r>
      <w:r>
        <w:rPr>
          <w:rStyle w:val="apple-converted-space"/>
          <w:spacing w:val="2"/>
          <w:sz w:val="28"/>
          <w:szCs w:val="28"/>
        </w:rPr>
        <w:t xml:space="preserve"> </w:t>
      </w:r>
      <w:r w:rsidRPr="00524DAA">
        <w:rPr>
          <w:spacing w:val="2"/>
          <w:sz w:val="28"/>
          <w:szCs w:val="28"/>
        </w:rPr>
        <w:t xml:space="preserve">совокупность </w:t>
      </w:r>
      <w:r w:rsidR="00E7516F" w:rsidRPr="00524DAA">
        <w:rPr>
          <w:spacing w:val="2"/>
          <w:sz w:val="28"/>
          <w:szCs w:val="28"/>
        </w:rPr>
        <w:t>организационной структуры, документов, производственных процессов и ресурсов, необходимых для реализации ХАССП.</w:t>
      </w:r>
    </w:p>
    <w:p w:rsidR="00E7516F" w:rsidRDefault="00524DAA"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524DAA">
        <w:rPr>
          <w:b/>
          <w:bCs/>
          <w:spacing w:val="2"/>
          <w:sz w:val="28"/>
          <w:szCs w:val="28"/>
        </w:rPr>
        <w:t xml:space="preserve">Группа </w:t>
      </w:r>
      <w:r w:rsidR="00E7516F" w:rsidRPr="00524DAA">
        <w:rPr>
          <w:b/>
          <w:bCs/>
          <w:spacing w:val="2"/>
          <w:sz w:val="28"/>
          <w:szCs w:val="28"/>
        </w:rPr>
        <w:t>ХАССП:</w:t>
      </w:r>
      <w:r>
        <w:rPr>
          <w:b/>
          <w:bCs/>
          <w:spacing w:val="2"/>
          <w:sz w:val="28"/>
          <w:szCs w:val="28"/>
        </w:rPr>
        <w:t xml:space="preserve"> </w:t>
      </w:r>
      <w:r>
        <w:rPr>
          <w:spacing w:val="2"/>
          <w:sz w:val="28"/>
          <w:szCs w:val="28"/>
        </w:rPr>
        <w:t>г</w:t>
      </w:r>
      <w:r w:rsidR="00E7516F" w:rsidRPr="00524DAA">
        <w:rPr>
          <w:spacing w:val="2"/>
          <w:sz w:val="28"/>
          <w:szCs w:val="28"/>
        </w:rPr>
        <w:t>руппа специалистов (с квалификацией в разных областях), которая разрабатывает, внедряет и поддерживает в рабочем состоянии систему ХАССП.</w:t>
      </w:r>
    </w:p>
    <w:p w:rsidR="00E7516F" w:rsidRDefault="00524DAA"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524DAA">
        <w:rPr>
          <w:b/>
          <w:bCs/>
          <w:spacing w:val="2"/>
          <w:sz w:val="28"/>
          <w:szCs w:val="28"/>
        </w:rPr>
        <w:t>Опасность</w:t>
      </w:r>
      <w:r w:rsidR="00E7516F" w:rsidRPr="00524DAA">
        <w:rPr>
          <w:b/>
          <w:bCs/>
          <w:spacing w:val="2"/>
          <w:sz w:val="28"/>
          <w:szCs w:val="28"/>
        </w:rPr>
        <w:t>:</w:t>
      </w:r>
      <w:r>
        <w:rPr>
          <w:b/>
          <w:bCs/>
          <w:spacing w:val="2"/>
          <w:sz w:val="28"/>
          <w:szCs w:val="28"/>
        </w:rPr>
        <w:t xml:space="preserve"> </w:t>
      </w:r>
      <w:r>
        <w:rPr>
          <w:spacing w:val="2"/>
          <w:sz w:val="28"/>
          <w:szCs w:val="28"/>
        </w:rPr>
        <w:t>п</w:t>
      </w:r>
      <w:r w:rsidR="00E7516F" w:rsidRPr="00524DAA">
        <w:rPr>
          <w:spacing w:val="2"/>
          <w:sz w:val="28"/>
          <w:szCs w:val="28"/>
        </w:rPr>
        <w:t>отенциальный источник вреда здоровью человека.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Опасный </w:t>
      </w:r>
      <w:r w:rsidR="00E7516F" w:rsidRPr="00BB52F2">
        <w:rPr>
          <w:b/>
          <w:bCs/>
          <w:spacing w:val="2"/>
          <w:sz w:val="28"/>
          <w:szCs w:val="28"/>
        </w:rPr>
        <w:t>фактор:</w:t>
      </w:r>
      <w:r>
        <w:rPr>
          <w:b/>
          <w:bCs/>
          <w:spacing w:val="2"/>
          <w:sz w:val="28"/>
          <w:szCs w:val="28"/>
        </w:rPr>
        <w:t xml:space="preserve"> </w:t>
      </w:r>
      <w:r>
        <w:rPr>
          <w:spacing w:val="2"/>
          <w:sz w:val="28"/>
          <w:szCs w:val="28"/>
        </w:rPr>
        <w:t>в</w:t>
      </w:r>
      <w:r w:rsidR="00E7516F" w:rsidRPr="00BB52F2">
        <w:rPr>
          <w:spacing w:val="2"/>
          <w:sz w:val="28"/>
          <w:szCs w:val="28"/>
        </w:rPr>
        <w:t>ид опасности с конкретными признаками.</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Риск</w:t>
      </w:r>
      <w:r w:rsidR="00E7516F" w:rsidRPr="00BB52F2">
        <w:rPr>
          <w:b/>
          <w:bCs/>
          <w:spacing w:val="2"/>
          <w:sz w:val="28"/>
          <w:szCs w:val="28"/>
        </w:rPr>
        <w:t>:</w:t>
      </w:r>
      <w:r>
        <w:rPr>
          <w:spacing w:val="2"/>
          <w:sz w:val="28"/>
          <w:szCs w:val="28"/>
        </w:rPr>
        <w:t xml:space="preserve"> с</w:t>
      </w:r>
      <w:r w:rsidR="00E7516F" w:rsidRPr="00BB52F2">
        <w:rPr>
          <w:spacing w:val="2"/>
          <w:sz w:val="28"/>
          <w:szCs w:val="28"/>
        </w:rPr>
        <w:t>очетание вероятности реализации опасного фактора и степени тяжести его последствий.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Допустимый </w:t>
      </w:r>
      <w:r w:rsidR="00E7516F" w:rsidRPr="00BB52F2">
        <w:rPr>
          <w:b/>
          <w:bCs/>
          <w:spacing w:val="2"/>
          <w:sz w:val="28"/>
          <w:szCs w:val="28"/>
        </w:rPr>
        <w:t>риск:</w:t>
      </w:r>
      <w:r>
        <w:rPr>
          <w:spacing w:val="2"/>
          <w:sz w:val="28"/>
          <w:szCs w:val="28"/>
        </w:rPr>
        <w:t xml:space="preserve"> р</w:t>
      </w:r>
      <w:r w:rsidR="00E7516F" w:rsidRPr="00BB52F2">
        <w:rPr>
          <w:spacing w:val="2"/>
          <w:sz w:val="28"/>
          <w:szCs w:val="28"/>
        </w:rPr>
        <w:t>иск, приемлемый для потребителя.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w:t>
      </w:r>
      <w:r w:rsidRPr="00BB52F2">
        <w:rPr>
          <w:b/>
          <w:spacing w:val="2"/>
          <w:sz w:val="28"/>
          <w:szCs w:val="28"/>
        </w:rPr>
        <w:t>Н</w:t>
      </w:r>
      <w:r w:rsidR="00E7516F" w:rsidRPr="00BB52F2">
        <w:rPr>
          <w:b/>
          <w:bCs/>
          <w:spacing w:val="2"/>
          <w:sz w:val="28"/>
          <w:szCs w:val="28"/>
        </w:rPr>
        <w:t>едопустимый риск:</w:t>
      </w:r>
      <w:r>
        <w:rPr>
          <w:rStyle w:val="apple-converted-space"/>
          <w:spacing w:val="2"/>
          <w:sz w:val="28"/>
          <w:szCs w:val="28"/>
        </w:rPr>
        <w:t xml:space="preserve"> </w:t>
      </w:r>
      <w:r w:rsidRPr="00BB52F2">
        <w:rPr>
          <w:spacing w:val="2"/>
          <w:sz w:val="28"/>
          <w:szCs w:val="28"/>
        </w:rPr>
        <w:t>р</w:t>
      </w:r>
      <w:r w:rsidR="00E7516F" w:rsidRPr="00BB52F2">
        <w:rPr>
          <w:spacing w:val="2"/>
          <w:sz w:val="28"/>
          <w:szCs w:val="28"/>
        </w:rPr>
        <w:t>иск, превышающий уровень допустимого риска.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w:t>
      </w:r>
      <w:r>
        <w:rPr>
          <w:b/>
          <w:bCs/>
          <w:spacing w:val="2"/>
          <w:sz w:val="28"/>
          <w:szCs w:val="28"/>
        </w:rPr>
        <w:t>Б</w:t>
      </w:r>
      <w:r w:rsidR="00E7516F" w:rsidRPr="00BB52F2">
        <w:rPr>
          <w:b/>
          <w:bCs/>
          <w:spacing w:val="2"/>
          <w:sz w:val="28"/>
          <w:szCs w:val="28"/>
        </w:rPr>
        <w:t>езопасность:</w:t>
      </w:r>
      <w:r>
        <w:rPr>
          <w:b/>
          <w:bCs/>
          <w:spacing w:val="2"/>
          <w:sz w:val="28"/>
          <w:szCs w:val="28"/>
        </w:rPr>
        <w:t xml:space="preserve"> </w:t>
      </w:r>
      <w:r w:rsidRPr="00BB52F2">
        <w:rPr>
          <w:spacing w:val="2"/>
          <w:sz w:val="28"/>
          <w:szCs w:val="28"/>
        </w:rPr>
        <w:t xml:space="preserve">отсутствие </w:t>
      </w:r>
      <w:r w:rsidR="00E7516F" w:rsidRPr="00BB52F2">
        <w:rPr>
          <w:spacing w:val="2"/>
          <w:sz w:val="28"/>
          <w:szCs w:val="28"/>
        </w:rPr>
        <w:t>недопустимого риска.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spacing w:val="2"/>
          <w:sz w:val="28"/>
          <w:szCs w:val="28"/>
        </w:rPr>
        <w:t xml:space="preserve"> </w:t>
      </w:r>
      <w:r w:rsidRPr="00BB52F2">
        <w:rPr>
          <w:b/>
          <w:spacing w:val="2"/>
          <w:sz w:val="28"/>
          <w:szCs w:val="28"/>
        </w:rPr>
        <w:t>А</w:t>
      </w:r>
      <w:r w:rsidR="00E7516F" w:rsidRPr="00BB52F2">
        <w:rPr>
          <w:b/>
          <w:bCs/>
          <w:spacing w:val="2"/>
          <w:sz w:val="28"/>
          <w:szCs w:val="28"/>
        </w:rPr>
        <w:t>нализ риска:</w:t>
      </w:r>
      <w:r>
        <w:rPr>
          <w:b/>
          <w:bCs/>
          <w:spacing w:val="2"/>
          <w:sz w:val="28"/>
          <w:szCs w:val="28"/>
        </w:rPr>
        <w:t xml:space="preserve"> </w:t>
      </w:r>
      <w:r>
        <w:rPr>
          <w:spacing w:val="2"/>
          <w:sz w:val="28"/>
          <w:szCs w:val="28"/>
        </w:rPr>
        <w:t>п</w:t>
      </w:r>
      <w:r w:rsidR="00E7516F" w:rsidRPr="00BB52F2">
        <w:rPr>
          <w:spacing w:val="2"/>
          <w:sz w:val="28"/>
          <w:szCs w:val="28"/>
        </w:rPr>
        <w:t>роцедура использования доступной информации для выявления опасных факторов и оценки риска.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Предупреждающее </w:t>
      </w:r>
      <w:r w:rsidR="00E7516F" w:rsidRPr="00BB52F2">
        <w:rPr>
          <w:b/>
          <w:bCs/>
          <w:spacing w:val="2"/>
          <w:sz w:val="28"/>
          <w:szCs w:val="28"/>
        </w:rPr>
        <w:t>действие:</w:t>
      </w:r>
      <w:r>
        <w:rPr>
          <w:rStyle w:val="apple-converted-space"/>
          <w:spacing w:val="2"/>
          <w:sz w:val="28"/>
          <w:szCs w:val="28"/>
        </w:rPr>
        <w:t xml:space="preserve"> </w:t>
      </w:r>
      <w:r w:rsidRPr="00BB52F2">
        <w:rPr>
          <w:spacing w:val="2"/>
          <w:sz w:val="28"/>
          <w:szCs w:val="28"/>
        </w:rPr>
        <w:t>действие</w:t>
      </w:r>
      <w:r w:rsidR="00E7516F" w:rsidRPr="00BB52F2">
        <w:rPr>
          <w:spacing w:val="2"/>
          <w:sz w:val="28"/>
          <w:szCs w:val="28"/>
        </w:rPr>
        <w:t xml:space="preserve">, предпринятое для устранения причины потенциального несоответствия или другой потенциально </w:t>
      </w:r>
      <w:r w:rsidR="00E7516F" w:rsidRPr="00BB52F2">
        <w:rPr>
          <w:spacing w:val="2"/>
          <w:sz w:val="28"/>
          <w:szCs w:val="28"/>
        </w:rPr>
        <w:lastRenderedPageBreak/>
        <w:t>нежелательной ситуации и направленное на устранение риска или снижение его до допустимого уровня.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Корректирующее </w:t>
      </w:r>
      <w:r w:rsidR="00E7516F" w:rsidRPr="00BB52F2">
        <w:rPr>
          <w:b/>
          <w:bCs/>
          <w:spacing w:val="2"/>
          <w:sz w:val="28"/>
          <w:szCs w:val="28"/>
        </w:rPr>
        <w:t>действие:</w:t>
      </w:r>
      <w:r>
        <w:rPr>
          <w:rStyle w:val="apple-converted-space"/>
          <w:spacing w:val="2"/>
          <w:sz w:val="28"/>
          <w:szCs w:val="28"/>
        </w:rPr>
        <w:t xml:space="preserve"> </w:t>
      </w:r>
      <w:r w:rsidRPr="00BB52F2">
        <w:rPr>
          <w:spacing w:val="2"/>
          <w:sz w:val="28"/>
          <w:szCs w:val="28"/>
        </w:rPr>
        <w:t>действие</w:t>
      </w:r>
      <w:r w:rsidR="00E7516F" w:rsidRPr="00BB52F2">
        <w:rPr>
          <w:spacing w:val="2"/>
          <w:sz w:val="28"/>
          <w:szCs w:val="28"/>
        </w:rPr>
        <w:t>, предпринятое для устранения причины выявленного несоответствия или другой нежелательной ситуации и направленное на устранение риска или снижение его до допустимого уровня.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Управление </w:t>
      </w:r>
      <w:r w:rsidR="00E7516F" w:rsidRPr="00BB52F2">
        <w:rPr>
          <w:b/>
          <w:bCs/>
          <w:spacing w:val="2"/>
          <w:sz w:val="28"/>
          <w:szCs w:val="28"/>
        </w:rPr>
        <w:t>риском:</w:t>
      </w:r>
      <w:r>
        <w:rPr>
          <w:rStyle w:val="apple-converted-space"/>
          <w:spacing w:val="2"/>
          <w:sz w:val="28"/>
          <w:szCs w:val="28"/>
        </w:rPr>
        <w:t xml:space="preserve"> </w:t>
      </w:r>
      <w:r w:rsidRPr="00BB52F2">
        <w:rPr>
          <w:spacing w:val="2"/>
          <w:sz w:val="28"/>
          <w:szCs w:val="28"/>
        </w:rPr>
        <w:t xml:space="preserve">процедура </w:t>
      </w:r>
      <w:r w:rsidR="00E7516F" w:rsidRPr="00BB52F2">
        <w:rPr>
          <w:spacing w:val="2"/>
          <w:sz w:val="28"/>
          <w:szCs w:val="28"/>
        </w:rPr>
        <w:t>выработки и реализации предупреждающих и корректирующих действий.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Критическая </w:t>
      </w:r>
      <w:r w:rsidR="00E7516F" w:rsidRPr="00BB52F2">
        <w:rPr>
          <w:b/>
          <w:bCs/>
          <w:spacing w:val="2"/>
          <w:sz w:val="28"/>
          <w:szCs w:val="28"/>
        </w:rPr>
        <w:t>контрольная точка:</w:t>
      </w:r>
      <w:r>
        <w:rPr>
          <w:rStyle w:val="apple-converted-space"/>
          <w:spacing w:val="2"/>
          <w:sz w:val="28"/>
          <w:szCs w:val="28"/>
        </w:rPr>
        <w:t xml:space="preserve"> </w:t>
      </w:r>
      <w:r w:rsidRPr="00BB52F2">
        <w:rPr>
          <w:spacing w:val="2"/>
          <w:sz w:val="28"/>
          <w:szCs w:val="28"/>
        </w:rPr>
        <w:t xml:space="preserve">место </w:t>
      </w:r>
      <w:r w:rsidR="00E7516F" w:rsidRPr="00BB52F2">
        <w:rPr>
          <w:spacing w:val="2"/>
          <w:sz w:val="28"/>
          <w:szCs w:val="28"/>
        </w:rPr>
        <w:t>проведения контроля для идентификации опасного фактора и (или) управления риском.</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Применение </w:t>
      </w:r>
      <w:r w:rsidR="00E7516F" w:rsidRPr="00BB52F2">
        <w:rPr>
          <w:b/>
          <w:bCs/>
          <w:spacing w:val="2"/>
          <w:sz w:val="28"/>
          <w:szCs w:val="28"/>
        </w:rPr>
        <w:t>по назначению:</w:t>
      </w:r>
      <w:r>
        <w:rPr>
          <w:rStyle w:val="apple-converted-space"/>
          <w:spacing w:val="2"/>
          <w:sz w:val="28"/>
          <w:szCs w:val="28"/>
        </w:rPr>
        <w:t xml:space="preserve"> </w:t>
      </w:r>
      <w:r w:rsidRPr="00BB52F2">
        <w:rPr>
          <w:spacing w:val="2"/>
          <w:sz w:val="28"/>
          <w:szCs w:val="28"/>
        </w:rPr>
        <w:t xml:space="preserve">использование </w:t>
      </w:r>
      <w:r w:rsidR="00E7516F" w:rsidRPr="00BB52F2">
        <w:rPr>
          <w:spacing w:val="2"/>
          <w:sz w:val="28"/>
          <w:szCs w:val="28"/>
        </w:rPr>
        <w:t>продукции (изделия) в соответствии с требованиями технических условий, инструкцией и информацией поставщика.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Применение </w:t>
      </w:r>
      <w:r w:rsidR="00E7516F" w:rsidRPr="00BB52F2">
        <w:rPr>
          <w:b/>
          <w:bCs/>
          <w:spacing w:val="2"/>
          <w:sz w:val="28"/>
          <w:szCs w:val="28"/>
        </w:rPr>
        <w:t>не по назначению:</w:t>
      </w:r>
      <w:r>
        <w:rPr>
          <w:rStyle w:val="apple-converted-space"/>
          <w:spacing w:val="2"/>
          <w:sz w:val="28"/>
          <w:szCs w:val="28"/>
        </w:rPr>
        <w:t xml:space="preserve"> </w:t>
      </w:r>
      <w:r w:rsidRPr="00BB52F2">
        <w:rPr>
          <w:spacing w:val="2"/>
          <w:sz w:val="28"/>
          <w:szCs w:val="28"/>
        </w:rPr>
        <w:t xml:space="preserve">использование </w:t>
      </w:r>
      <w:r w:rsidR="00E7516F" w:rsidRPr="00BB52F2">
        <w:rPr>
          <w:spacing w:val="2"/>
          <w:sz w:val="28"/>
          <w:szCs w:val="28"/>
        </w:rPr>
        <w:t>продукции (изделия) в условиях или для целей, не предусмотренных поставщиком, обусловленное привычным поведением пользователя.</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Предельное </w:t>
      </w:r>
      <w:r w:rsidR="00E7516F" w:rsidRPr="00BB52F2">
        <w:rPr>
          <w:b/>
          <w:bCs/>
          <w:spacing w:val="2"/>
          <w:sz w:val="28"/>
          <w:szCs w:val="28"/>
        </w:rPr>
        <w:t>значение:</w:t>
      </w:r>
      <w:r>
        <w:rPr>
          <w:rStyle w:val="apple-converted-space"/>
          <w:b/>
          <w:bCs/>
          <w:spacing w:val="2"/>
          <w:sz w:val="28"/>
          <w:szCs w:val="28"/>
        </w:rPr>
        <w:t xml:space="preserve"> </w:t>
      </w:r>
      <w:r w:rsidRPr="00BB52F2">
        <w:rPr>
          <w:spacing w:val="2"/>
          <w:sz w:val="28"/>
          <w:szCs w:val="28"/>
        </w:rPr>
        <w:t>критерий</w:t>
      </w:r>
      <w:r w:rsidR="00E7516F" w:rsidRPr="00BB52F2">
        <w:rPr>
          <w:spacing w:val="2"/>
          <w:sz w:val="28"/>
          <w:szCs w:val="28"/>
        </w:rPr>
        <w:t>, разделяющий допустимые и недопустимые значения контролируемой величины.</w:t>
      </w:r>
    </w:p>
    <w:p w:rsidR="00BB52F2"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Мониторинг</w:t>
      </w:r>
      <w:r w:rsidR="00E7516F" w:rsidRPr="00BB52F2">
        <w:rPr>
          <w:b/>
          <w:bCs/>
          <w:spacing w:val="2"/>
          <w:sz w:val="28"/>
          <w:szCs w:val="28"/>
        </w:rPr>
        <w:t>:</w:t>
      </w:r>
      <w:r>
        <w:rPr>
          <w:rStyle w:val="apple-converted-space"/>
          <w:spacing w:val="2"/>
          <w:sz w:val="28"/>
          <w:szCs w:val="28"/>
        </w:rPr>
        <w:t xml:space="preserve"> </w:t>
      </w:r>
      <w:r w:rsidRPr="00BB52F2">
        <w:rPr>
          <w:spacing w:val="2"/>
          <w:sz w:val="28"/>
          <w:szCs w:val="28"/>
        </w:rPr>
        <w:t xml:space="preserve">проведение </w:t>
      </w:r>
      <w:r w:rsidR="00E7516F" w:rsidRPr="00BB52F2">
        <w:rPr>
          <w:spacing w:val="2"/>
          <w:sz w:val="28"/>
          <w:szCs w:val="28"/>
        </w:rPr>
        <w:t>запланированных наблюдений или измерений параметров в критических контрольных точках с целью своевременного обнаружения их выхода за предельные значения и получения необходимой информации для выработки предупреждающих действий.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Система </w:t>
      </w:r>
      <w:r w:rsidR="00E7516F" w:rsidRPr="00BB52F2">
        <w:rPr>
          <w:b/>
          <w:bCs/>
          <w:spacing w:val="2"/>
          <w:sz w:val="28"/>
          <w:szCs w:val="28"/>
        </w:rPr>
        <w:t>мониторинга:</w:t>
      </w:r>
      <w:r>
        <w:rPr>
          <w:b/>
          <w:bCs/>
          <w:spacing w:val="2"/>
          <w:sz w:val="28"/>
          <w:szCs w:val="28"/>
        </w:rPr>
        <w:t xml:space="preserve"> </w:t>
      </w:r>
      <w:r>
        <w:rPr>
          <w:spacing w:val="2"/>
          <w:sz w:val="28"/>
          <w:szCs w:val="28"/>
        </w:rPr>
        <w:t>с</w:t>
      </w:r>
      <w:r w:rsidR="00E7516F" w:rsidRPr="00BB52F2">
        <w:rPr>
          <w:spacing w:val="2"/>
          <w:sz w:val="28"/>
          <w:szCs w:val="28"/>
        </w:rPr>
        <w:t>овокупность процедур, процессов и ресурсов, необходимых для проведения мониторинга.</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Проверка </w:t>
      </w:r>
      <w:r w:rsidR="00E7516F" w:rsidRPr="00BB52F2">
        <w:rPr>
          <w:b/>
          <w:bCs/>
          <w:spacing w:val="2"/>
          <w:sz w:val="28"/>
          <w:szCs w:val="28"/>
        </w:rPr>
        <w:t>(аудит):</w:t>
      </w:r>
      <w:r>
        <w:rPr>
          <w:rStyle w:val="apple-converted-space"/>
          <w:spacing w:val="2"/>
          <w:sz w:val="28"/>
          <w:szCs w:val="28"/>
        </w:rPr>
        <w:t xml:space="preserve"> </w:t>
      </w:r>
      <w:r w:rsidRPr="00BB52F2">
        <w:rPr>
          <w:spacing w:val="2"/>
          <w:sz w:val="28"/>
          <w:szCs w:val="28"/>
        </w:rPr>
        <w:t xml:space="preserve">систематическая </w:t>
      </w:r>
      <w:r w:rsidR="00E7516F" w:rsidRPr="00BB52F2">
        <w:rPr>
          <w:spacing w:val="2"/>
          <w:sz w:val="28"/>
          <w:szCs w:val="28"/>
        </w:rPr>
        <w:t>и объективная деятельность по оценке выполнения установленных требований, проводимая лицом (экспертом) или группой лиц (экспертов), независимых в принятии решений.</w:t>
      </w:r>
    </w:p>
    <w:p w:rsidR="00E7516F" w:rsidRDefault="00BB52F2" w:rsidP="00D529C8">
      <w:pPr>
        <w:pStyle w:val="formattext"/>
        <w:numPr>
          <w:ilvl w:val="0"/>
          <w:numId w:val="5"/>
        </w:numPr>
        <w:shd w:val="clear" w:color="auto" w:fill="FFFFFF"/>
        <w:spacing w:before="0" w:beforeAutospacing="0" w:after="60" w:afterAutospacing="0"/>
        <w:ind w:left="425" w:hanging="357"/>
        <w:jc w:val="both"/>
        <w:textAlignment w:val="baseline"/>
        <w:rPr>
          <w:spacing w:val="2"/>
          <w:sz w:val="28"/>
          <w:szCs w:val="28"/>
        </w:rPr>
      </w:pPr>
      <w:r w:rsidRPr="00BB52F2">
        <w:rPr>
          <w:b/>
          <w:bCs/>
          <w:spacing w:val="2"/>
          <w:sz w:val="28"/>
          <w:szCs w:val="28"/>
        </w:rPr>
        <w:t xml:space="preserve"> Внутренняя </w:t>
      </w:r>
      <w:r w:rsidR="00E7516F" w:rsidRPr="00BB52F2">
        <w:rPr>
          <w:b/>
          <w:bCs/>
          <w:spacing w:val="2"/>
          <w:sz w:val="28"/>
          <w:szCs w:val="28"/>
        </w:rPr>
        <w:t>проверка:</w:t>
      </w:r>
      <w:r>
        <w:rPr>
          <w:rStyle w:val="apple-converted-space"/>
          <w:spacing w:val="2"/>
          <w:sz w:val="28"/>
          <w:szCs w:val="28"/>
        </w:rPr>
        <w:t xml:space="preserve"> </w:t>
      </w:r>
      <w:r w:rsidRPr="00BB52F2">
        <w:rPr>
          <w:spacing w:val="2"/>
          <w:sz w:val="28"/>
          <w:szCs w:val="28"/>
        </w:rPr>
        <w:t>проверка</w:t>
      </w:r>
      <w:r w:rsidR="00E7516F" w:rsidRPr="00BB52F2">
        <w:rPr>
          <w:spacing w:val="2"/>
          <w:sz w:val="28"/>
          <w:szCs w:val="28"/>
        </w:rPr>
        <w:t>, проводимая персоналом организации, в которой осуществляется проверка.</w:t>
      </w:r>
    </w:p>
    <w:p w:rsidR="00846690" w:rsidRPr="00846690" w:rsidRDefault="00846690" w:rsidP="00D529C8">
      <w:pPr>
        <w:pStyle w:val="a7"/>
        <w:numPr>
          <w:ilvl w:val="0"/>
          <w:numId w:val="5"/>
        </w:numPr>
        <w:shd w:val="clear" w:color="auto" w:fill="FFFFFF"/>
        <w:spacing w:after="60"/>
        <w:ind w:left="425" w:hanging="357"/>
        <w:jc w:val="both"/>
        <w:textAlignment w:val="baseline"/>
        <w:rPr>
          <w:rFonts w:ascii="Times New Roman" w:eastAsia="Times New Roman" w:hAnsi="Times New Roman" w:cs="Times New Roman"/>
          <w:spacing w:val="2"/>
          <w:sz w:val="28"/>
          <w:szCs w:val="28"/>
          <w:lang w:eastAsia="ru-RU"/>
        </w:rPr>
      </w:pPr>
      <w:r w:rsidRPr="00846690">
        <w:rPr>
          <w:rFonts w:ascii="Times New Roman" w:eastAsia="Times New Roman" w:hAnsi="Times New Roman" w:cs="Times New Roman"/>
          <w:b/>
          <w:spacing w:val="2"/>
          <w:sz w:val="28"/>
          <w:szCs w:val="28"/>
          <w:lang w:eastAsia="ru-RU"/>
        </w:rPr>
        <w:t>Процедура FIFO (st in first out)</w:t>
      </w:r>
      <w:r w:rsidRPr="00846690">
        <w:rPr>
          <w:rFonts w:ascii="Times New Roman" w:eastAsia="Times New Roman" w:hAnsi="Times New Roman" w:cs="Times New Roman"/>
          <w:spacing w:val="2"/>
          <w:sz w:val="28"/>
          <w:szCs w:val="28"/>
          <w:lang w:eastAsia="ru-RU"/>
        </w:rPr>
        <w:t xml:space="preserve">:  способ организации обслуживания  по принципу: «первым пришёл — первым обслужен». </w:t>
      </w:r>
    </w:p>
    <w:p w:rsidR="00846690" w:rsidRPr="00BB52F2" w:rsidRDefault="00846690" w:rsidP="00846690">
      <w:pPr>
        <w:pStyle w:val="formattext"/>
        <w:shd w:val="clear" w:color="auto" w:fill="FFFFFF"/>
        <w:spacing w:before="0" w:beforeAutospacing="0" w:after="60" w:afterAutospacing="0"/>
        <w:ind w:left="425"/>
        <w:jc w:val="both"/>
        <w:textAlignment w:val="baseline"/>
        <w:rPr>
          <w:spacing w:val="2"/>
          <w:sz w:val="28"/>
          <w:szCs w:val="28"/>
        </w:rPr>
      </w:pPr>
    </w:p>
    <w:p w:rsidR="00E7516F" w:rsidRPr="00E7516F" w:rsidRDefault="00E7516F" w:rsidP="00E7516F">
      <w:pPr>
        <w:jc w:val="both"/>
        <w:rPr>
          <w:rFonts w:ascii="Times New Roman" w:eastAsia="Times New Roman" w:hAnsi="Times New Roman" w:cs="Times New Roman"/>
          <w:b/>
          <w:bCs/>
          <w:sz w:val="28"/>
          <w:szCs w:val="28"/>
          <w:lang w:eastAsia="ru-RU"/>
        </w:rPr>
      </w:pPr>
    </w:p>
    <w:p w:rsidR="00644CFE" w:rsidRDefault="00644CFE" w:rsidP="0073164D">
      <w:pPr>
        <w:shd w:val="clear" w:color="auto" w:fill="FFFFFF"/>
        <w:spacing w:after="0" w:line="240" w:lineRule="auto"/>
        <w:jc w:val="center"/>
        <w:rPr>
          <w:rFonts w:ascii="Times New Roman" w:eastAsia="Times New Roman" w:hAnsi="Times New Roman" w:cs="Times New Roman"/>
          <w:b/>
          <w:sz w:val="28"/>
          <w:szCs w:val="28"/>
          <w:lang w:eastAsia="ru-RU"/>
        </w:rPr>
      </w:pPr>
      <w:r w:rsidRPr="00644CFE">
        <w:rPr>
          <w:rFonts w:ascii="Times New Roman" w:eastAsia="Times New Roman" w:hAnsi="Times New Roman" w:cs="Times New Roman"/>
          <w:b/>
          <w:sz w:val="28"/>
          <w:szCs w:val="28"/>
          <w:lang w:eastAsia="ru-RU"/>
        </w:rPr>
        <w:t>Основные принципы разработки системы ХАССП</w:t>
      </w:r>
    </w:p>
    <w:p w:rsidR="00644CFE" w:rsidRDefault="00644CFE" w:rsidP="00644CFE">
      <w:pPr>
        <w:shd w:val="clear" w:color="auto" w:fill="FFFFFF"/>
        <w:spacing w:after="0" w:line="240" w:lineRule="auto"/>
        <w:jc w:val="both"/>
        <w:rPr>
          <w:rFonts w:ascii="Times New Roman" w:eastAsia="Times New Roman" w:hAnsi="Times New Roman" w:cs="Times New Roman"/>
          <w:b/>
          <w:sz w:val="28"/>
          <w:szCs w:val="28"/>
          <w:lang w:eastAsia="ru-RU"/>
        </w:rPr>
      </w:pP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Выделяют семь принципов, которые лежат в основе ХАССП:</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 xml:space="preserve">1. Проведение полного анализа рисков при помощи оценки значимости опасных факторов абсолютно на всех этапах жизненных циклов пищевых продуктов, которые находятся под контролем предприятия-изготовителя. </w:t>
      </w:r>
      <w:r w:rsidRPr="00A20DA9">
        <w:rPr>
          <w:rFonts w:ascii="Times New Roman" w:eastAsia="Times New Roman" w:hAnsi="Times New Roman" w:cs="Times New Roman"/>
          <w:sz w:val="28"/>
          <w:szCs w:val="28"/>
          <w:lang w:eastAsia="ru-RU"/>
        </w:rPr>
        <w:lastRenderedPageBreak/>
        <w:t>Здесь же оценивается вероятность рисков, и вырабатываются меры для их предотвращения, а также сводятся к минимуму выявленные опасные факторы.</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2. Определение критических точек контроля, в рамках которых жесткий контроль помогает предотвратить потенциальную опасность или при помощи конкретных мер свести к нулю возможность появления рисков.</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3. Установление критических пределов для контрольных точек. Здесь же определяют критерии, которые показывают, что процесс полностью находится под контролем. Разработчики системы формируют лимиты и допуски, которые нужно соблюдать, чтобы в критических точках ситуация не вышла из-под контроля.</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4. Установление процедур мониторинга всех критических точек контроля. Для этого должны быть установлены системы наблюдения в критических точках и должны создаваться разные инспекции при помощи регулярного анализа и других разных видов надзора.</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5. Разработка корректирующих действий, которые нужно предпринимать в тех случаях, когда наблюдения и инспекция свидетельствуют о том, что ситуация может выйти из-под контроля.</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sidRPr="00A20DA9">
        <w:rPr>
          <w:rFonts w:ascii="Times New Roman" w:eastAsia="Times New Roman" w:hAnsi="Times New Roman" w:cs="Times New Roman"/>
          <w:sz w:val="28"/>
          <w:szCs w:val="28"/>
          <w:lang w:eastAsia="ru-RU"/>
        </w:rPr>
        <w:t>6. Установление процедур ведения и учета документации, в котором фиксируются нужные параметры.</w:t>
      </w:r>
    </w:p>
    <w:p w:rsidR="00A20DA9" w:rsidRPr="00A20DA9" w:rsidRDefault="00A20DA9" w:rsidP="00A20DA9">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884555</wp:posOffset>
            </wp:positionH>
            <wp:positionV relativeFrom="paragraph">
              <wp:posOffset>882650</wp:posOffset>
            </wp:positionV>
            <wp:extent cx="3566795" cy="3277235"/>
            <wp:effectExtent l="0" t="0" r="0" b="0"/>
            <wp:wrapTopAndBottom/>
            <wp:docPr id="1" name="Рисунок 1" descr="C:\Users\User\Desktop\2015_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_04_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795" cy="327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DA9">
        <w:rPr>
          <w:rFonts w:ascii="Times New Roman" w:eastAsia="Times New Roman" w:hAnsi="Times New Roman" w:cs="Times New Roman"/>
          <w:sz w:val="28"/>
          <w:szCs w:val="28"/>
          <w:lang w:eastAsia="ru-RU"/>
        </w:rPr>
        <w:t>7. Установление процедур проверки документов, которые должны поддерживаться всегда в рабочем состоянии и отражать абсолютно все мероприятия по внедрению, исполнению всех пунктов ХАССП.</w:t>
      </w:r>
    </w:p>
    <w:p w:rsidR="00A20DA9" w:rsidRDefault="00A20DA9" w:rsidP="00644CFE">
      <w:pPr>
        <w:shd w:val="clear" w:color="auto" w:fill="FFFFFF"/>
        <w:spacing w:after="0" w:line="240" w:lineRule="auto"/>
        <w:jc w:val="both"/>
        <w:rPr>
          <w:rFonts w:ascii="Times New Roman" w:eastAsia="Times New Roman" w:hAnsi="Times New Roman" w:cs="Times New Roman"/>
          <w:b/>
          <w:sz w:val="28"/>
          <w:szCs w:val="28"/>
          <w:lang w:eastAsia="ru-RU"/>
        </w:rPr>
      </w:pPr>
    </w:p>
    <w:p w:rsidR="00A20DA9" w:rsidRDefault="00A20DA9" w:rsidP="00644CFE">
      <w:pPr>
        <w:shd w:val="clear" w:color="auto" w:fill="FFFFFF"/>
        <w:spacing w:after="0" w:line="240" w:lineRule="auto"/>
        <w:jc w:val="both"/>
        <w:rPr>
          <w:rFonts w:ascii="Times New Roman" w:eastAsia="Times New Roman" w:hAnsi="Times New Roman" w:cs="Times New Roman"/>
          <w:b/>
          <w:sz w:val="28"/>
          <w:szCs w:val="28"/>
          <w:lang w:eastAsia="ru-RU"/>
        </w:rPr>
      </w:pPr>
    </w:p>
    <w:p w:rsidR="00A20DA9" w:rsidRDefault="006B4D1C" w:rsidP="00973088">
      <w:pPr>
        <w:spacing w:after="0" w:line="240" w:lineRule="auto"/>
        <w:jc w:val="both"/>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 xml:space="preserve">Общие требования к организации работ по внедрению </w:t>
      </w:r>
      <w:r w:rsidR="00A20DA9" w:rsidRPr="00BB52F2">
        <w:rPr>
          <w:rFonts w:ascii="Times New Roman" w:eastAsia="Times New Roman" w:hAnsi="Times New Roman" w:cs="Times New Roman"/>
          <w:b/>
          <w:bCs/>
          <w:sz w:val="28"/>
          <w:szCs w:val="28"/>
          <w:shd w:val="clear" w:color="auto" w:fill="FFFFFF"/>
          <w:lang w:eastAsia="ru-RU"/>
        </w:rPr>
        <w:t>ХАССП</w:t>
      </w:r>
    </w:p>
    <w:p w:rsidR="006B4D1C" w:rsidRPr="006A08E5" w:rsidRDefault="006B4D1C" w:rsidP="00A20DA9">
      <w:pPr>
        <w:spacing w:after="0" w:line="240" w:lineRule="auto"/>
        <w:rPr>
          <w:rFonts w:ascii="Times New Roman" w:eastAsia="Times New Roman" w:hAnsi="Times New Roman" w:cs="Times New Roman"/>
          <w:b/>
          <w:bCs/>
          <w:sz w:val="28"/>
          <w:szCs w:val="28"/>
          <w:shd w:val="clear" w:color="auto" w:fill="FFFFFF"/>
          <w:lang w:eastAsia="ru-RU"/>
        </w:rPr>
      </w:pPr>
    </w:p>
    <w:p w:rsidR="006B4D1C" w:rsidRPr="006B4D1C" w:rsidRDefault="006B4D1C" w:rsidP="006B4D1C">
      <w:pPr>
        <w:pStyle w:val="formattext"/>
        <w:shd w:val="clear" w:color="auto" w:fill="FFFFFF"/>
        <w:spacing w:before="0" w:beforeAutospacing="0" w:after="0" w:afterAutospacing="0" w:line="315" w:lineRule="atLeast"/>
        <w:jc w:val="both"/>
        <w:textAlignment w:val="baseline"/>
        <w:rPr>
          <w:spacing w:val="2"/>
          <w:sz w:val="28"/>
          <w:szCs w:val="28"/>
          <w:u w:val="single"/>
        </w:rPr>
      </w:pPr>
      <w:r w:rsidRPr="006B4D1C">
        <w:rPr>
          <w:spacing w:val="2"/>
          <w:sz w:val="28"/>
          <w:szCs w:val="28"/>
        </w:rPr>
        <w:tab/>
        <w:t xml:space="preserve">В соответствии с действующим законодательством </w:t>
      </w:r>
      <w:r w:rsidRPr="006B4D1C">
        <w:rPr>
          <w:spacing w:val="2"/>
          <w:sz w:val="28"/>
          <w:szCs w:val="28"/>
          <w:u w:val="single"/>
        </w:rPr>
        <w:t>персональную ответственность за безопасность выпускаемой продукции несет руководство организации.</w:t>
      </w:r>
    </w:p>
    <w:p w:rsidR="006B4D1C" w:rsidRDefault="006B4D1C" w:rsidP="006B4D1C">
      <w:pPr>
        <w:pStyle w:val="formattext"/>
        <w:shd w:val="clear" w:color="auto" w:fill="FFFFFF"/>
        <w:spacing w:before="0" w:beforeAutospacing="0" w:after="0" w:afterAutospacing="0" w:line="315" w:lineRule="atLeast"/>
        <w:jc w:val="both"/>
        <w:textAlignment w:val="baseline"/>
        <w:rPr>
          <w:spacing w:val="2"/>
          <w:sz w:val="28"/>
          <w:szCs w:val="28"/>
          <w:u w:val="single"/>
        </w:rPr>
      </w:pPr>
      <w:r w:rsidRPr="006B4D1C">
        <w:rPr>
          <w:spacing w:val="2"/>
          <w:sz w:val="28"/>
          <w:szCs w:val="28"/>
        </w:rPr>
        <w:tab/>
      </w:r>
      <w:r w:rsidRPr="006B4D1C">
        <w:rPr>
          <w:spacing w:val="2"/>
          <w:sz w:val="28"/>
          <w:szCs w:val="28"/>
          <w:u w:val="single"/>
        </w:rPr>
        <w:t>Руководство организации должно</w:t>
      </w:r>
      <w:r>
        <w:rPr>
          <w:spacing w:val="2"/>
          <w:sz w:val="28"/>
          <w:szCs w:val="28"/>
          <w:u w:val="single"/>
        </w:rPr>
        <w:t>:</w:t>
      </w:r>
    </w:p>
    <w:p w:rsidR="006B4D1C" w:rsidRPr="006B4D1C" w:rsidRDefault="006B4D1C" w:rsidP="00D529C8">
      <w:pPr>
        <w:pStyle w:val="formattext"/>
        <w:numPr>
          <w:ilvl w:val="0"/>
          <w:numId w:val="7"/>
        </w:numPr>
        <w:shd w:val="clear" w:color="auto" w:fill="FFFFFF"/>
        <w:spacing w:before="0" w:beforeAutospacing="0" w:after="0" w:afterAutospacing="0" w:line="315" w:lineRule="atLeast"/>
        <w:ind w:left="0" w:firstLine="284"/>
        <w:jc w:val="both"/>
        <w:textAlignment w:val="baseline"/>
        <w:rPr>
          <w:spacing w:val="2"/>
          <w:sz w:val="28"/>
          <w:szCs w:val="28"/>
        </w:rPr>
      </w:pPr>
      <w:r w:rsidRPr="006B4D1C">
        <w:rPr>
          <w:spacing w:val="2"/>
          <w:sz w:val="28"/>
          <w:szCs w:val="28"/>
          <w:u w:val="single"/>
        </w:rPr>
        <w:t>определить и документировать политику</w:t>
      </w:r>
      <w:r w:rsidRPr="006B4D1C">
        <w:rPr>
          <w:spacing w:val="2"/>
          <w:sz w:val="28"/>
          <w:szCs w:val="28"/>
        </w:rPr>
        <w:t xml:space="preserve"> относительно безопасности выпускаемой продукции и обеспечить ее осуществление и поддержку на всех уровнях.</w:t>
      </w:r>
    </w:p>
    <w:p w:rsidR="006B4D1C" w:rsidRPr="00496494" w:rsidRDefault="006B4D1C" w:rsidP="00D529C8">
      <w:pPr>
        <w:pStyle w:val="a7"/>
        <w:numPr>
          <w:ilvl w:val="0"/>
          <w:numId w:val="7"/>
        </w:numPr>
        <w:shd w:val="clear" w:color="auto" w:fill="FFFFFF"/>
        <w:spacing w:after="0" w:line="315" w:lineRule="atLeast"/>
        <w:jc w:val="both"/>
        <w:textAlignment w:val="baseline"/>
        <w:rPr>
          <w:rFonts w:ascii="Times New Roman" w:hAnsi="Times New Roman" w:cs="Times New Roman"/>
          <w:spacing w:val="2"/>
          <w:sz w:val="28"/>
          <w:szCs w:val="28"/>
        </w:rPr>
      </w:pPr>
      <w:r w:rsidRPr="00496494">
        <w:rPr>
          <w:rFonts w:ascii="Times New Roman" w:eastAsia="Times New Roman" w:hAnsi="Times New Roman" w:cs="Times New Roman"/>
          <w:sz w:val="28"/>
          <w:szCs w:val="28"/>
          <w:lang w:eastAsia="ru-RU"/>
        </w:rPr>
        <w:t xml:space="preserve"> </w:t>
      </w:r>
      <w:r w:rsidRPr="00496494">
        <w:rPr>
          <w:rFonts w:ascii="Times New Roman" w:hAnsi="Times New Roman" w:cs="Times New Roman"/>
          <w:spacing w:val="2"/>
          <w:sz w:val="28"/>
          <w:szCs w:val="28"/>
          <w:u w:val="single"/>
        </w:rPr>
        <w:t>подобрать и назначить группу ХАССП</w:t>
      </w:r>
      <w:r w:rsidRPr="00496494">
        <w:rPr>
          <w:rFonts w:ascii="Times New Roman" w:hAnsi="Times New Roman" w:cs="Times New Roman"/>
          <w:spacing w:val="2"/>
          <w:sz w:val="28"/>
          <w:szCs w:val="28"/>
        </w:rPr>
        <w:t>, которая несет ответственность за разработку, внедрение и поддержание системы ХАССП в рабочем состоянии.</w:t>
      </w:r>
    </w:p>
    <w:p w:rsidR="006B4D1C" w:rsidRPr="00496494" w:rsidRDefault="006B4D1C" w:rsidP="00496494">
      <w:pPr>
        <w:pStyle w:val="a7"/>
        <w:shd w:val="clear" w:color="auto" w:fill="FFFFFF"/>
        <w:spacing w:after="0" w:line="315" w:lineRule="atLeast"/>
        <w:ind w:left="795"/>
        <w:jc w:val="both"/>
        <w:textAlignment w:val="baseline"/>
        <w:rPr>
          <w:rFonts w:ascii="Times New Roman" w:hAnsi="Times New Roman" w:cs="Times New Roman"/>
          <w:spacing w:val="2"/>
          <w:sz w:val="28"/>
          <w:szCs w:val="28"/>
        </w:rPr>
      </w:pPr>
    </w:p>
    <w:p w:rsidR="006B4D1C" w:rsidRPr="00496494" w:rsidRDefault="00496494" w:rsidP="00496494">
      <w:pPr>
        <w:pStyle w:val="formattext"/>
        <w:shd w:val="clear" w:color="auto" w:fill="FFFFFF"/>
        <w:spacing w:before="0" w:beforeAutospacing="0" w:after="0" w:afterAutospacing="0" w:line="315" w:lineRule="atLeast"/>
        <w:jc w:val="both"/>
        <w:textAlignment w:val="baseline"/>
        <w:rPr>
          <w:i/>
          <w:spacing w:val="2"/>
          <w:sz w:val="28"/>
          <w:szCs w:val="28"/>
        </w:rPr>
      </w:pPr>
      <w:r w:rsidRPr="00496494">
        <w:rPr>
          <w:i/>
          <w:spacing w:val="2"/>
          <w:sz w:val="28"/>
          <w:szCs w:val="28"/>
        </w:rPr>
        <w:tab/>
      </w:r>
      <w:r w:rsidR="006B4D1C" w:rsidRPr="00496494">
        <w:rPr>
          <w:i/>
          <w:spacing w:val="2"/>
          <w:sz w:val="28"/>
          <w:szCs w:val="28"/>
        </w:rPr>
        <w:t>Члены группы ХАССП должны обладать достаточными знаниями и опытом в области технологии управления качеством, обслуживания оборудования и контрольно-измерительных приборов, а также в части нормативных и технических документов на продукцию.</w:t>
      </w:r>
    </w:p>
    <w:p w:rsidR="00496494" w:rsidRPr="00496494" w:rsidRDefault="00496494" w:rsidP="00496494">
      <w:pPr>
        <w:pStyle w:val="formattext"/>
        <w:shd w:val="clear" w:color="auto" w:fill="FFFFFF"/>
        <w:spacing w:before="0" w:beforeAutospacing="0" w:after="0" w:afterAutospacing="0" w:line="315" w:lineRule="atLeast"/>
        <w:jc w:val="both"/>
        <w:textAlignment w:val="baseline"/>
        <w:rPr>
          <w:spacing w:val="2"/>
          <w:sz w:val="28"/>
          <w:szCs w:val="28"/>
        </w:rPr>
      </w:pPr>
    </w:p>
    <w:p w:rsidR="006A08E5" w:rsidRPr="00973088" w:rsidRDefault="00496494" w:rsidP="00496494">
      <w:pPr>
        <w:shd w:val="clear" w:color="auto" w:fill="FFFFFF"/>
        <w:spacing w:after="0" w:line="300" w:lineRule="atLeast"/>
        <w:jc w:val="both"/>
        <w:rPr>
          <w:rFonts w:ascii="Arial" w:eastAsia="Times New Roman" w:hAnsi="Arial" w:cs="Arial"/>
          <w:b/>
          <w:color w:val="020202"/>
          <w:sz w:val="28"/>
          <w:szCs w:val="28"/>
          <w:lang w:eastAsia="ru-RU"/>
        </w:rPr>
      </w:pPr>
      <w:r w:rsidRPr="00973088">
        <w:rPr>
          <w:rFonts w:ascii="Times New Roman" w:eastAsia="Times New Roman" w:hAnsi="Times New Roman" w:cs="Times New Roman"/>
          <w:color w:val="020202"/>
          <w:sz w:val="28"/>
          <w:szCs w:val="28"/>
          <w:lang w:eastAsia="ru-RU"/>
        </w:rPr>
        <w:tab/>
      </w:r>
      <w:r w:rsidR="00973088" w:rsidRPr="00973088">
        <w:rPr>
          <w:rFonts w:ascii="Times New Roman" w:hAnsi="Times New Roman" w:cs="Times New Roman"/>
          <w:b/>
          <w:spacing w:val="2"/>
          <w:sz w:val="28"/>
          <w:szCs w:val="28"/>
        </w:rPr>
        <w:t>Член</w:t>
      </w:r>
      <w:r w:rsidR="00973088">
        <w:rPr>
          <w:rFonts w:ascii="Times New Roman" w:hAnsi="Times New Roman" w:cs="Times New Roman"/>
          <w:b/>
          <w:spacing w:val="2"/>
          <w:sz w:val="28"/>
          <w:szCs w:val="28"/>
        </w:rPr>
        <w:t>ами</w:t>
      </w:r>
      <w:r w:rsidR="00973088" w:rsidRPr="00973088">
        <w:rPr>
          <w:rFonts w:ascii="Times New Roman" w:hAnsi="Times New Roman" w:cs="Times New Roman"/>
          <w:b/>
          <w:spacing w:val="2"/>
          <w:sz w:val="28"/>
          <w:szCs w:val="28"/>
        </w:rPr>
        <w:t xml:space="preserve"> </w:t>
      </w:r>
      <w:r w:rsidR="00973088">
        <w:rPr>
          <w:rFonts w:ascii="Times New Roman" w:hAnsi="Times New Roman" w:cs="Times New Roman"/>
          <w:b/>
          <w:spacing w:val="2"/>
          <w:sz w:val="28"/>
          <w:szCs w:val="28"/>
        </w:rPr>
        <w:t xml:space="preserve">рабочей </w:t>
      </w:r>
      <w:r w:rsidR="00973088" w:rsidRPr="00973088">
        <w:rPr>
          <w:rFonts w:ascii="Times New Roman" w:hAnsi="Times New Roman" w:cs="Times New Roman"/>
          <w:b/>
          <w:spacing w:val="2"/>
          <w:sz w:val="28"/>
          <w:szCs w:val="28"/>
        </w:rPr>
        <w:t>группы ХАССП</w:t>
      </w:r>
      <w:r w:rsidR="00973088" w:rsidRPr="00973088">
        <w:rPr>
          <w:rFonts w:ascii="Times New Roman" w:eastAsia="Times New Roman" w:hAnsi="Times New Roman" w:cs="Times New Roman"/>
          <w:b/>
          <w:color w:val="020202"/>
          <w:sz w:val="28"/>
          <w:szCs w:val="28"/>
          <w:lang w:eastAsia="ru-RU"/>
        </w:rPr>
        <w:t xml:space="preserve"> проводится </w:t>
      </w:r>
      <w:r w:rsidR="00A20DA9" w:rsidRPr="00BB52F2">
        <w:rPr>
          <w:rFonts w:ascii="Times New Roman" w:eastAsia="Times New Roman" w:hAnsi="Times New Roman" w:cs="Times New Roman"/>
          <w:b/>
          <w:color w:val="020202"/>
          <w:sz w:val="28"/>
          <w:szCs w:val="28"/>
          <w:lang w:eastAsia="ru-RU"/>
        </w:rPr>
        <w:t>сбор и анализ необходимой информации:</w:t>
      </w:r>
    </w:p>
    <w:p w:rsidR="006A08E5" w:rsidRDefault="006A08E5" w:rsidP="006A08E5">
      <w:pPr>
        <w:shd w:val="clear" w:color="auto" w:fill="FFFFFF"/>
        <w:spacing w:after="0" w:line="300" w:lineRule="atLeast"/>
        <w:jc w:val="both"/>
        <w:rPr>
          <w:rFonts w:ascii="Times New Roman" w:eastAsia="Times New Roman" w:hAnsi="Times New Roman" w:cs="Times New Roman"/>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существующая система управления</w:t>
      </w:r>
      <w:r w:rsidR="00A20DA9" w:rsidRPr="00BB52F2">
        <w:rPr>
          <w:rFonts w:ascii="Times New Roman" w:eastAsia="Times New Roman" w:hAnsi="Times New Roman" w:cs="Times New Roman"/>
          <w:color w:val="020202"/>
          <w:sz w:val="28"/>
          <w:szCs w:val="28"/>
          <w:lang w:eastAsia="ru-RU"/>
        </w:rPr>
        <w:t xml:space="preserve"> (организационн</w:t>
      </w:r>
      <w:r>
        <w:rPr>
          <w:rFonts w:ascii="Times New Roman" w:eastAsia="Times New Roman" w:hAnsi="Times New Roman" w:cs="Times New Roman"/>
          <w:color w:val="020202"/>
          <w:sz w:val="28"/>
          <w:szCs w:val="28"/>
          <w:lang w:eastAsia="ru-RU"/>
        </w:rPr>
        <w:t>ая структура, штат сотрудников);</w:t>
      </w:r>
    </w:p>
    <w:p w:rsidR="006A08E5" w:rsidRDefault="006A08E5" w:rsidP="006A08E5">
      <w:pPr>
        <w:shd w:val="clear" w:color="auto" w:fill="FFFFFF"/>
        <w:spacing w:after="0" w:line="300" w:lineRule="atLeast"/>
        <w:jc w:val="both"/>
        <w:rPr>
          <w:rFonts w:ascii="Times New Roman" w:eastAsia="Times New Roman" w:hAnsi="Times New Roman" w:cs="Times New Roman"/>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перечень используемого сырья</w:t>
      </w:r>
      <w:r w:rsidR="00A20DA9" w:rsidRPr="00BB52F2">
        <w:rPr>
          <w:rFonts w:ascii="Times New Roman" w:eastAsia="Times New Roman" w:hAnsi="Times New Roman" w:cs="Times New Roman"/>
          <w:color w:val="020202"/>
          <w:sz w:val="28"/>
          <w:szCs w:val="28"/>
          <w:lang w:eastAsia="ru-RU"/>
        </w:rPr>
        <w:t>, выпускаемой продукции (</w:t>
      </w:r>
      <w:r w:rsidRPr="00BB52F2">
        <w:rPr>
          <w:rFonts w:ascii="Times New Roman" w:eastAsia="Times New Roman" w:hAnsi="Times New Roman" w:cs="Times New Roman"/>
          <w:color w:val="020202"/>
          <w:sz w:val="28"/>
          <w:szCs w:val="28"/>
          <w:lang w:eastAsia="ru-RU"/>
        </w:rPr>
        <w:t>меню</w:t>
      </w:r>
      <w:r w:rsidR="00A20DA9" w:rsidRPr="00BB52F2">
        <w:rPr>
          <w:rFonts w:ascii="Times New Roman" w:eastAsia="Times New Roman" w:hAnsi="Times New Roman" w:cs="Times New Roman"/>
          <w:color w:val="020202"/>
          <w:sz w:val="28"/>
          <w:szCs w:val="28"/>
          <w:lang w:eastAsia="ru-RU"/>
        </w:rPr>
        <w:t xml:space="preserve">, </w:t>
      </w:r>
      <w:r>
        <w:rPr>
          <w:rFonts w:ascii="Times New Roman" w:eastAsia="Times New Roman" w:hAnsi="Times New Roman" w:cs="Times New Roman"/>
          <w:color w:val="020202"/>
          <w:sz w:val="28"/>
          <w:szCs w:val="28"/>
          <w:lang w:eastAsia="ru-RU"/>
        </w:rPr>
        <w:t xml:space="preserve">технико-технологические карты </w:t>
      </w:r>
      <w:r w:rsidR="00A20DA9" w:rsidRPr="00BB52F2">
        <w:rPr>
          <w:rFonts w:ascii="Times New Roman" w:eastAsia="Times New Roman" w:hAnsi="Times New Roman" w:cs="Times New Roman"/>
          <w:color w:val="020202"/>
          <w:sz w:val="28"/>
          <w:szCs w:val="28"/>
          <w:lang w:eastAsia="ru-RU"/>
        </w:rPr>
        <w:t xml:space="preserve">ТТК, ТУ, ГОСТы на продукцию); </w:t>
      </w:r>
    </w:p>
    <w:p w:rsidR="006A08E5" w:rsidRDefault="006A08E5" w:rsidP="006A08E5">
      <w:pPr>
        <w:shd w:val="clear" w:color="auto" w:fill="FFFFFF"/>
        <w:spacing w:after="0" w:line="300" w:lineRule="atLeast"/>
        <w:jc w:val="both"/>
        <w:rPr>
          <w:rFonts w:ascii="Times New Roman" w:eastAsia="Times New Roman" w:hAnsi="Times New Roman" w:cs="Times New Roman"/>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технология производства</w:t>
      </w:r>
      <w:r w:rsidRPr="00973088">
        <w:rPr>
          <w:rFonts w:ascii="Times New Roman" w:eastAsia="Times New Roman" w:hAnsi="Times New Roman" w:cs="Times New Roman"/>
          <w:color w:val="020202"/>
          <w:sz w:val="28"/>
          <w:szCs w:val="28"/>
          <w:u w:val="single"/>
          <w:lang w:eastAsia="ru-RU"/>
        </w:rPr>
        <w:t>, изготовления</w:t>
      </w:r>
      <w:r w:rsidR="00A20DA9" w:rsidRPr="00BB52F2">
        <w:rPr>
          <w:rFonts w:ascii="Times New Roman" w:eastAsia="Times New Roman" w:hAnsi="Times New Roman" w:cs="Times New Roman"/>
          <w:color w:val="020202"/>
          <w:sz w:val="28"/>
          <w:szCs w:val="28"/>
          <w:lang w:eastAsia="ru-RU"/>
        </w:rPr>
        <w:t xml:space="preserve"> (планировка </w:t>
      </w:r>
      <w:r>
        <w:rPr>
          <w:rFonts w:ascii="Times New Roman" w:eastAsia="Times New Roman" w:hAnsi="Times New Roman" w:cs="Times New Roman"/>
          <w:color w:val="020202"/>
          <w:sz w:val="28"/>
          <w:szCs w:val="28"/>
          <w:lang w:eastAsia="ru-RU"/>
        </w:rPr>
        <w:t>помещения кухни,</w:t>
      </w:r>
      <w:r w:rsidR="00A20DA9" w:rsidRPr="00BB52F2">
        <w:rPr>
          <w:rFonts w:ascii="Times New Roman" w:eastAsia="Times New Roman" w:hAnsi="Times New Roman" w:cs="Times New Roman"/>
          <w:color w:val="020202"/>
          <w:sz w:val="28"/>
          <w:szCs w:val="28"/>
          <w:lang w:eastAsia="ru-RU"/>
        </w:rPr>
        <w:t xml:space="preserve"> цехов с расстановкой оборудования, технологические инструкции; перечень используемого оборудования; </w:t>
      </w:r>
    </w:p>
    <w:p w:rsidR="00A20DA9" w:rsidRPr="00BB52F2" w:rsidRDefault="006A08E5" w:rsidP="006A08E5">
      <w:pPr>
        <w:shd w:val="clear" w:color="auto" w:fill="FFFFFF"/>
        <w:spacing w:after="0" w:line="300" w:lineRule="atLeast"/>
        <w:jc w:val="both"/>
        <w:rPr>
          <w:rFonts w:ascii="Arial" w:eastAsia="Times New Roman" w:hAnsi="Arial" w:cs="Arial"/>
          <w:color w:val="020202"/>
          <w:sz w:val="28"/>
          <w:szCs w:val="28"/>
          <w:lang w:eastAsia="ru-RU"/>
        </w:rPr>
      </w:pPr>
      <w:r>
        <w:rPr>
          <w:rFonts w:ascii="Times New Roman" w:eastAsia="Times New Roman" w:hAnsi="Times New Roman" w:cs="Times New Roman"/>
          <w:color w:val="020202"/>
          <w:sz w:val="28"/>
          <w:szCs w:val="28"/>
          <w:lang w:eastAsia="ru-RU"/>
        </w:rPr>
        <w:tab/>
      </w:r>
      <w:r w:rsidR="00A20DA9" w:rsidRPr="00BB52F2">
        <w:rPr>
          <w:rFonts w:ascii="Times New Roman" w:eastAsia="Times New Roman" w:hAnsi="Times New Roman" w:cs="Times New Roman"/>
          <w:color w:val="020202"/>
          <w:sz w:val="28"/>
          <w:szCs w:val="28"/>
          <w:u w:val="single"/>
          <w:lang w:eastAsia="ru-RU"/>
        </w:rPr>
        <w:t>перечень ведущихся журналов</w:t>
      </w:r>
      <w:r w:rsidR="00A20DA9" w:rsidRPr="00BB52F2">
        <w:rPr>
          <w:rFonts w:ascii="Times New Roman" w:eastAsia="Times New Roman" w:hAnsi="Times New Roman" w:cs="Times New Roman"/>
          <w:color w:val="020202"/>
          <w:sz w:val="28"/>
          <w:szCs w:val="28"/>
          <w:lang w:eastAsia="ru-RU"/>
        </w:rPr>
        <w:t>, программа производственного контроля, договора со сторонними организациями на дезинфекцию, дезинсекцию, дератизацию, вывоз отходов, уборку территории, обслуживание оборудования, медицинское обслуживание и т.п.; действующие документированные инструкции по санитарии и гигиене.</w:t>
      </w:r>
    </w:p>
    <w:p w:rsidR="00A20DA9" w:rsidRPr="006B4D1C" w:rsidRDefault="00973088" w:rsidP="00973088">
      <w:pPr>
        <w:shd w:val="clear" w:color="auto" w:fill="FFFFFF"/>
        <w:spacing w:after="150" w:line="300" w:lineRule="atLeast"/>
        <w:jc w:val="both"/>
        <w:rPr>
          <w:rFonts w:ascii="Arial" w:eastAsia="Times New Roman" w:hAnsi="Arial" w:cs="Arial"/>
          <w:color w:val="020202"/>
          <w:sz w:val="28"/>
          <w:szCs w:val="28"/>
          <w:lang w:eastAsia="ru-RU"/>
        </w:rPr>
      </w:pPr>
      <w:r>
        <w:rPr>
          <w:rFonts w:ascii="Times New Roman" w:eastAsia="Times New Roman" w:hAnsi="Times New Roman" w:cs="Times New Roman"/>
          <w:color w:val="020202"/>
          <w:sz w:val="28"/>
          <w:szCs w:val="28"/>
          <w:lang w:eastAsia="ru-RU"/>
        </w:rPr>
        <w:tab/>
      </w:r>
      <w:r w:rsidRPr="00973088">
        <w:rPr>
          <w:rFonts w:ascii="Times New Roman" w:eastAsia="Times New Roman" w:hAnsi="Times New Roman" w:cs="Times New Roman"/>
          <w:i/>
          <w:color w:val="020202"/>
          <w:sz w:val="28"/>
          <w:szCs w:val="28"/>
          <w:u w:val="single"/>
          <w:lang w:eastAsia="ru-RU"/>
        </w:rPr>
        <w:t xml:space="preserve">На основе проведенного анализа разрабатывается </w:t>
      </w:r>
      <w:r w:rsidR="00A20DA9" w:rsidRPr="00BB52F2">
        <w:rPr>
          <w:rFonts w:ascii="Times New Roman" w:eastAsia="Times New Roman" w:hAnsi="Times New Roman" w:cs="Times New Roman"/>
          <w:i/>
          <w:color w:val="020202"/>
          <w:sz w:val="28"/>
          <w:szCs w:val="28"/>
          <w:u w:val="single"/>
          <w:lang w:eastAsia="ru-RU"/>
        </w:rPr>
        <w:t>документаци</w:t>
      </w:r>
      <w:r w:rsidRPr="00973088">
        <w:rPr>
          <w:rFonts w:ascii="Times New Roman" w:eastAsia="Times New Roman" w:hAnsi="Times New Roman" w:cs="Times New Roman"/>
          <w:i/>
          <w:color w:val="020202"/>
          <w:sz w:val="28"/>
          <w:szCs w:val="28"/>
          <w:u w:val="single"/>
          <w:lang w:eastAsia="ru-RU"/>
        </w:rPr>
        <w:t>я</w:t>
      </w:r>
      <w:r w:rsidR="00A20DA9" w:rsidRPr="00BB52F2">
        <w:rPr>
          <w:rFonts w:ascii="Times New Roman" w:eastAsia="Times New Roman" w:hAnsi="Times New Roman" w:cs="Times New Roman"/>
          <w:i/>
          <w:color w:val="020202"/>
          <w:sz w:val="28"/>
          <w:szCs w:val="28"/>
          <w:u w:val="single"/>
          <w:lang w:eastAsia="ru-RU"/>
        </w:rPr>
        <w:t xml:space="preserve"> в соответствии с принципами ХАССП</w:t>
      </w:r>
      <w:r w:rsidR="00A20DA9" w:rsidRPr="00BB52F2">
        <w:rPr>
          <w:rFonts w:ascii="Times New Roman" w:eastAsia="Times New Roman" w:hAnsi="Times New Roman" w:cs="Times New Roman"/>
          <w:color w:val="020202"/>
          <w:sz w:val="28"/>
          <w:szCs w:val="28"/>
          <w:lang w:eastAsia="ru-RU"/>
        </w:rPr>
        <w:t>.</w:t>
      </w:r>
    </w:p>
    <w:tbl>
      <w:tblPr>
        <w:tblW w:w="964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6663"/>
      </w:tblGrid>
      <w:tr w:rsidR="00A20DA9" w:rsidRPr="00BB52F2" w:rsidTr="00496494">
        <w:trPr>
          <w:tblHeader/>
        </w:trPr>
        <w:tc>
          <w:tcPr>
            <w:tcW w:w="9640"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644CFE" w:rsidRDefault="00A20DA9" w:rsidP="0007226A">
            <w:pPr>
              <w:spacing w:after="0" w:line="240" w:lineRule="auto"/>
              <w:jc w:val="center"/>
              <w:rPr>
                <w:rFonts w:ascii="Times New Roman" w:eastAsia="Times New Roman" w:hAnsi="Times New Roman" w:cs="Times New Roman"/>
                <w:b/>
                <w:bCs/>
                <w:color w:val="020202"/>
                <w:sz w:val="24"/>
                <w:szCs w:val="24"/>
                <w:lang w:eastAsia="ru-RU"/>
              </w:rPr>
            </w:pPr>
            <w:r w:rsidRPr="00BB52F2">
              <w:rPr>
                <w:rFonts w:ascii="Times New Roman" w:eastAsia="Times New Roman" w:hAnsi="Times New Roman" w:cs="Times New Roman"/>
                <w:b/>
                <w:bCs/>
                <w:color w:val="020202"/>
                <w:sz w:val="24"/>
                <w:szCs w:val="24"/>
                <w:lang w:eastAsia="ru-RU"/>
              </w:rPr>
              <w:t xml:space="preserve">Перечень разрабатываемой документации </w:t>
            </w:r>
          </w:p>
          <w:p w:rsidR="00A20DA9" w:rsidRPr="00BB52F2" w:rsidRDefault="00A20DA9" w:rsidP="0007226A">
            <w:pPr>
              <w:spacing w:after="0" w:line="240" w:lineRule="auto"/>
              <w:jc w:val="center"/>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bCs/>
                <w:color w:val="020202"/>
                <w:sz w:val="24"/>
                <w:szCs w:val="24"/>
                <w:lang w:eastAsia="ru-RU"/>
              </w:rPr>
              <w:t>в соответствии с принципами ХАССП</w:t>
            </w:r>
          </w:p>
        </w:tc>
      </w:tr>
      <w:tr w:rsidR="00A20DA9" w:rsidRPr="00BB52F2" w:rsidTr="00496494">
        <w:trPr>
          <w:tblHeader/>
        </w:trPr>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300" w:line="300" w:lineRule="atLeast"/>
              <w:jc w:val="center"/>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bCs/>
                <w:color w:val="020202"/>
                <w:sz w:val="24"/>
                <w:szCs w:val="24"/>
                <w:lang w:eastAsia="ru-RU"/>
              </w:rPr>
              <w:t>Принцип ХАССП</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300" w:line="300" w:lineRule="atLeast"/>
              <w:jc w:val="center"/>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bCs/>
                <w:color w:val="020202"/>
                <w:sz w:val="24"/>
                <w:szCs w:val="24"/>
                <w:lang w:eastAsia="ru-RU"/>
              </w:rPr>
              <w:t>Разрабатываемый документ</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973088" w:rsidP="00973088">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Политика в области качества и безопасности</w:t>
            </w:r>
            <w:r w:rsidRPr="00BB52F2">
              <w:rPr>
                <w:rFonts w:ascii="Times New Roman" w:eastAsia="Times New Roman" w:hAnsi="Times New Roman" w:cs="Times New Roman"/>
                <w:color w:val="020202"/>
                <w:sz w:val="24"/>
                <w:szCs w:val="24"/>
                <w:lang w:eastAsia="ru-RU"/>
              </w:rPr>
              <w:t xml:space="preserve"> пищевой продукции</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r w:rsidRPr="00644CFE">
              <w:rPr>
                <w:rFonts w:ascii="Times New Roman" w:eastAsia="Times New Roman" w:hAnsi="Times New Roman" w:cs="Times New Roman"/>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973088">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xml:space="preserve">Приказ о </w:t>
            </w:r>
            <w:r w:rsidR="00973088">
              <w:rPr>
                <w:rFonts w:ascii="Times New Roman" w:eastAsia="Times New Roman" w:hAnsi="Times New Roman" w:cs="Times New Roman"/>
                <w:color w:val="020202"/>
                <w:sz w:val="24"/>
                <w:szCs w:val="24"/>
                <w:lang w:eastAsia="ru-RU"/>
              </w:rPr>
              <w:t>создании рабочей группы по разработке и внедрению принципов ХАССП</w:t>
            </w:r>
          </w:p>
        </w:tc>
      </w:tr>
      <w:tr w:rsidR="00A20DA9" w:rsidRPr="00BB52F2" w:rsidTr="00933AD2">
        <w:tc>
          <w:tcPr>
            <w:tcW w:w="297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20DA9" w:rsidRPr="00BB52F2" w:rsidRDefault="00933AD2"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b/>
                <w:color w:val="020202"/>
                <w:sz w:val="24"/>
                <w:szCs w:val="24"/>
                <w:lang w:eastAsia="ru-RU"/>
              </w:rPr>
              <w:lastRenderedPageBreak/>
              <w:t>Принцип ХАССП № 1 - Анализ опасностей</w:t>
            </w:r>
            <w:r w:rsidRPr="00644CFE">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E71E9A"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Формирование ассортиментного перечня изготавливаемой (реализуемой) продукции</w:t>
            </w:r>
            <w:r w:rsidR="00A20DA9" w:rsidRPr="00BB52F2">
              <w:rPr>
                <w:rFonts w:ascii="Times New Roman" w:eastAsia="Times New Roman" w:hAnsi="Times New Roman" w:cs="Times New Roman"/>
                <w:color w:val="020202"/>
                <w:sz w:val="24"/>
                <w:szCs w:val="24"/>
                <w:lang w:eastAsia="ru-RU"/>
              </w:rPr>
              <w:t xml:space="preserve"> </w:t>
            </w:r>
          </w:p>
        </w:tc>
      </w:tr>
      <w:tr w:rsidR="00E71E9A" w:rsidRPr="00BB52F2" w:rsidTr="00933AD2">
        <w:tc>
          <w:tcPr>
            <w:tcW w:w="2977" w:type="dxa"/>
            <w:vMerge/>
            <w:tcBorders>
              <w:top w:val="outset" w:sz="6" w:space="0" w:color="auto"/>
              <w:left w:val="outset" w:sz="6" w:space="0" w:color="auto"/>
              <w:bottom w:val="outset" w:sz="6" w:space="0" w:color="auto"/>
              <w:right w:val="outset" w:sz="6" w:space="0" w:color="auto"/>
            </w:tcBorders>
            <w:shd w:val="clear" w:color="auto" w:fill="FFFFFF"/>
          </w:tcPr>
          <w:p w:rsidR="00E71E9A" w:rsidRPr="00BB52F2" w:rsidRDefault="00E71E9A" w:rsidP="0007226A">
            <w:pPr>
              <w:spacing w:after="0" w:line="240" w:lineRule="auto"/>
              <w:rPr>
                <w:rFonts w:ascii="Times New Roman" w:eastAsia="Times New Roman" w:hAnsi="Times New Roman" w:cs="Times New Roman"/>
                <w:b/>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tcPr>
          <w:p w:rsidR="00E71E9A" w:rsidRPr="00BB52F2" w:rsidRDefault="00E71E9A"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xml:space="preserve">Блок-схема </w:t>
            </w:r>
            <w:r>
              <w:rPr>
                <w:rFonts w:ascii="Times New Roman" w:eastAsia="Times New Roman" w:hAnsi="Times New Roman" w:cs="Times New Roman"/>
                <w:color w:val="020202"/>
                <w:sz w:val="24"/>
                <w:szCs w:val="24"/>
                <w:lang w:eastAsia="ru-RU"/>
              </w:rPr>
              <w:t>технологического</w:t>
            </w:r>
            <w:r w:rsidRPr="00BB52F2">
              <w:rPr>
                <w:rFonts w:ascii="Times New Roman" w:eastAsia="Times New Roman" w:hAnsi="Times New Roman" w:cs="Times New Roman"/>
                <w:color w:val="020202"/>
                <w:sz w:val="24"/>
                <w:szCs w:val="24"/>
                <w:lang w:eastAsia="ru-RU"/>
              </w:rPr>
              <w:t xml:space="preserve"> процесса</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Перечень учитываемых опасных факторов и оценка тяжести последствий на здоровье</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Анализ рисков возникновения опасных факторов на этапах производства</w:t>
            </w:r>
            <w:r w:rsidR="00816657">
              <w:rPr>
                <w:rFonts w:ascii="Times New Roman" w:eastAsia="Times New Roman" w:hAnsi="Times New Roman" w:cs="Times New Roman"/>
                <w:color w:val="020202"/>
                <w:sz w:val="24"/>
                <w:szCs w:val="24"/>
                <w:lang w:eastAsia="ru-RU"/>
              </w:rPr>
              <w:t xml:space="preserve"> (изготовления)</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925A89"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Разработка процедур по предупреждению опасных факторов (управлению опасностями):</w:t>
            </w:r>
            <w:r w:rsidR="006A08E5" w:rsidRPr="00BB52F2">
              <w:rPr>
                <w:rFonts w:ascii="Times New Roman" w:eastAsia="Times New Roman" w:hAnsi="Times New Roman" w:cs="Times New Roman"/>
                <w:color w:val="020202"/>
                <w:sz w:val="24"/>
                <w:szCs w:val="24"/>
                <w:lang w:eastAsia="ru-RU"/>
              </w:rPr>
              <w:t xml:space="preserve"> </w:t>
            </w:r>
          </w:p>
          <w:p w:rsidR="00925A89" w:rsidRDefault="00925A89"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ПЕРСОНАЛ</w:t>
            </w:r>
          </w:p>
          <w:p w:rsidR="00925A89" w:rsidRDefault="00925A8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планирование обучения персонала</w:t>
            </w:r>
            <w:r>
              <w:rPr>
                <w:rFonts w:ascii="Times New Roman" w:eastAsia="Times New Roman" w:hAnsi="Times New Roman" w:cs="Times New Roman"/>
                <w:color w:val="020202"/>
                <w:sz w:val="24"/>
                <w:szCs w:val="24"/>
                <w:lang w:eastAsia="ru-RU"/>
              </w:rPr>
              <w:t>;</w:t>
            </w:r>
          </w:p>
          <w:p w:rsidR="00766A54" w:rsidRDefault="00925A8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правила личной гигиены;</w:t>
            </w:r>
          </w:p>
          <w:p w:rsidR="00766A54" w:rsidRDefault="00766A54"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посещение посторонними лицами;</w:t>
            </w:r>
            <w:r w:rsidR="00A20DA9" w:rsidRPr="00BB52F2">
              <w:rPr>
                <w:rFonts w:ascii="Times New Roman" w:eastAsia="Times New Roman" w:hAnsi="Times New Roman" w:cs="Times New Roman"/>
                <w:color w:val="020202"/>
                <w:sz w:val="24"/>
                <w:szCs w:val="24"/>
                <w:lang w:eastAsia="ru-RU"/>
              </w:rPr>
              <w:br/>
            </w:r>
            <w:r w:rsidRPr="00BB52F2">
              <w:rPr>
                <w:rFonts w:ascii="Times New Roman" w:eastAsia="Times New Roman" w:hAnsi="Times New Roman" w:cs="Times New Roman"/>
                <w:color w:val="020202"/>
                <w:sz w:val="24"/>
                <w:szCs w:val="24"/>
                <w:lang w:eastAsia="ru-RU"/>
              </w:rPr>
              <w:t>· предупреждение попадания посторонних предметов в продукцию;</w:t>
            </w:r>
          </w:p>
          <w:p w:rsidR="00766A54" w:rsidRDefault="00766A54" w:rsidP="006A08E5">
            <w:pPr>
              <w:spacing w:after="0" w:line="240" w:lineRule="auto"/>
              <w:rPr>
                <w:rFonts w:ascii="Times New Roman" w:eastAsia="Times New Roman" w:hAnsi="Times New Roman" w:cs="Times New Roman"/>
                <w:color w:val="020202"/>
                <w:sz w:val="24"/>
                <w:szCs w:val="24"/>
                <w:lang w:eastAsia="ru-RU"/>
              </w:rPr>
            </w:pPr>
          </w:p>
          <w:p w:rsidR="00925A89" w:rsidRDefault="00C70EA8"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ПОЛУЧЕНИЕ ПРОДУКТОВ ПИТАНИЯ И ХРАНЕНИЕ</w:t>
            </w:r>
          </w:p>
          <w:p w:rsidR="00925A89" w:rsidRDefault="00925A89" w:rsidP="006A08E5">
            <w:pPr>
              <w:spacing w:after="0" w:line="240" w:lineRule="auto"/>
              <w:rPr>
                <w:rFonts w:ascii="Times New Roman" w:eastAsia="Times New Roman" w:hAnsi="Times New Roman" w:cs="Times New Roman"/>
                <w:color w:val="020202"/>
                <w:sz w:val="24"/>
                <w:szCs w:val="24"/>
                <w:lang w:eastAsia="ru-RU"/>
              </w:rPr>
            </w:pPr>
          </w:p>
          <w:p w:rsidR="00925A89" w:rsidRDefault="00925A89" w:rsidP="006A08E5">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ХРАНЕНИЕ И РЕАЛИЗАЦИЯ</w:t>
            </w:r>
          </w:p>
          <w:p w:rsidR="00925A89"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приемка входящих материалов и сырья;</w:t>
            </w:r>
            <w:r w:rsidR="006A08E5">
              <w:rPr>
                <w:rFonts w:ascii="Times New Roman" w:eastAsia="Times New Roman" w:hAnsi="Times New Roman" w:cs="Times New Roman"/>
                <w:color w:val="020202"/>
                <w:sz w:val="24"/>
                <w:szCs w:val="24"/>
                <w:lang w:eastAsia="ru-RU"/>
              </w:rPr>
              <w:t xml:space="preserve"> </w:t>
            </w:r>
          </w:p>
          <w:p w:rsidR="00766A54" w:rsidRDefault="00766A54"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порядок хранения сырья и материалов;</w:t>
            </w:r>
          </w:p>
          <w:p w:rsidR="00766A54" w:rsidRDefault="00925A89" w:rsidP="00925A89">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r>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t>порядок приемки, хранения готовой продукции;</w:t>
            </w:r>
            <w:r w:rsidR="00A20DA9" w:rsidRPr="00BB52F2">
              <w:rPr>
                <w:rFonts w:ascii="Times New Roman" w:eastAsia="Times New Roman" w:hAnsi="Times New Roman" w:cs="Times New Roman"/>
                <w:color w:val="020202"/>
                <w:sz w:val="24"/>
                <w:szCs w:val="24"/>
                <w:lang w:eastAsia="ru-RU"/>
              </w:rPr>
              <w:br/>
            </w:r>
          </w:p>
          <w:p w:rsidR="00925A89" w:rsidRDefault="00925A89" w:rsidP="00925A89">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ОБОРУДОВАНИЕ</w:t>
            </w:r>
          </w:p>
          <w:p w:rsidR="00766A54" w:rsidRDefault="00A20DA9" w:rsidP="00925A89">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ТО и ремонт оборудования;</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r>
            <w:r w:rsidR="00766A54" w:rsidRPr="00BB52F2">
              <w:rPr>
                <w:rFonts w:ascii="Times New Roman" w:eastAsia="Times New Roman" w:hAnsi="Times New Roman" w:cs="Times New Roman"/>
                <w:color w:val="020202"/>
                <w:sz w:val="24"/>
                <w:szCs w:val="24"/>
                <w:lang w:eastAsia="ru-RU"/>
              </w:rPr>
              <w:t>· управление измерительным оборудованием;</w:t>
            </w:r>
          </w:p>
          <w:p w:rsidR="00766A54" w:rsidRDefault="00766A54" w:rsidP="00925A89">
            <w:pPr>
              <w:spacing w:after="0" w:line="240" w:lineRule="auto"/>
              <w:rPr>
                <w:rFonts w:ascii="Times New Roman" w:eastAsia="Times New Roman" w:hAnsi="Times New Roman" w:cs="Times New Roman"/>
                <w:color w:val="020202"/>
                <w:sz w:val="24"/>
                <w:szCs w:val="24"/>
                <w:lang w:eastAsia="ru-RU"/>
              </w:rPr>
            </w:pPr>
          </w:p>
          <w:p w:rsidR="00766A54" w:rsidRDefault="00766A54" w:rsidP="00925A89">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color w:val="020202"/>
                <w:sz w:val="24"/>
                <w:szCs w:val="24"/>
                <w:lang w:eastAsia="ru-RU"/>
              </w:rPr>
              <w:t>ПОМЕЩЕНИЕ</w:t>
            </w:r>
          </w:p>
          <w:p w:rsidR="00A20DA9" w:rsidRPr="00BB52F2" w:rsidRDefault="00A20DA9" w:rsidP="00766A54">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требования к воде на предприятии;</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санитарная обработка помещений и приготовление дезрастворов;</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уборка территории;</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предупреждение перекрестных загрязнений;</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перевозка автотранспортом;</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t>· санитарная обработка помещений, оборудования, инвентаря</w:t>
            </w:r>
            <w:r w:rsidR="00766A54">
              <w:rPr>
                <w:rFonts w:ascii="Times New Roman" w:eastAsia="Times New Roman" w:hAnsi="Times New Roman" w:cs="Times New Roman"/>
                <w:color w:val="020202"/>
                <w:sz w:val="24"/>
                <w:szCs w:val="24"/>
                <w:lang w:eastAsia="ru-RU"/>
              </w:rPr>
              <w:t>.</w:t>
            </w:r>
            <w:r w:rsidR="006A08E5" w:rsidRPr="00BB52F2">
              <w:rPr>
                <w:rFonts w:ascii="Times New Roman" w:eastAsia="Times New Roman" w:hAnsi="Times New Roman" w:cs="Times New Roman"/>
                <w:color w:val="020202"/>
                <w:sz w:val="24"/>
                <w:szCs w:val="24"/>
                <w:lang w:eastAsia="ru-RU"/>
              </w:rPr>
              <w:t xml:space="preserve"> </w:t>
            </w:r>
            <w:r w:rsidRPr="00BB52F2">
              <w:rPr>
                <w:rFonts w:ascii="Times New Roman" w:eastAsia="Times New Roman" w:hAnsi="Times New Roman" w:cs="Times New Roman"/>
                <w:color w:val="020202"/>
                <w:sz w:val="24"/>
                <w:szCs w:val="24"/>
                <w:lang w:eastAsia="ru-RU"/>
              </w:rPr>
              <w:br/>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6A08E5">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по управлению потенциально небезопасной продукцией</w:t>
            </w:r>
          </w:p>
        </w:tc>
      </w:tr>
      <w:tr w:rsidR="00A20DA9" w:rsidRPr="00BB52F2" w:rsidTr="00496494">
        <w:tc>
          <w:tcPr>
            <w:tcW w:w="29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по реагированию на чрезвычайные обстоятельства</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2 - Контрольные точки, Критические Контрольные точки</w:t>
            </w:r>
            <w:r w:rsidRPr="006A08E5">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Программа производственного контроля с контрольными точками;</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Процедура определения выбора Критических Контрольных Точек.</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lastRenderedPageBreak/>
              <w:t>Принцип ХАССП № 3 - Критические значения (пределы)</w:t>
            </w:r>
            <w:r w:rsidRPr="006A08E5">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определения критических пределов для каждой Критической Контрольной Точки</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4 - Мониторинг</w:t>
            </w:r>
            <w:r w:rsidRPr="006A08E5">
              <w:rPr>
                <w:rFonts w:ascii="Times New Roman" w:eastAsia="Times New Roman" w:hAnsi="Times New Roman" w:cs="Times New Roman"/>
                <w:b/>
                <w:color w:val="020202"/>
                <w:sz w:val="24"/>
                <w:szCs w:val="24"/>
                <w:lang w:eastAsia="ru-RU"/>
              </w:rPr>
              <w:t> </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Рабочие листы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План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Процедура по идентификации и прослеживаемости продукции.</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5 - Корректирующие действия</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Процедура (регламент) проведения корректирующих действий.</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6 - Верификация (проверка)</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Процедура внутренних аудитов (проверок) системы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Программа внутренних аудитов.</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b/>
                <w:color w:val="020202"/>
                <w:sz w:val="24"/>
                <w:szCs w:val="24"/>
                <w:lang w:eastAsia="ru-RU"/>
              </w:rPr>
            </w:pPr>
            <w:r w:rsidRPr="00BB52F2">
              <w:rPr>
                <w:rFonts w:ascii="Times New Roman" w:eastAsia="Times New Roman" w:hAnsi="Times New Roman" w:cs="Times New Roman"/>
                <w:b/>
                <w:color w:val="020202"/>
                <w:sz w:val="24"/>
                <w:szCs w:val="24"/>
                <w:lang w:eastAsia="ru-RU"/>
              </w:rPr>
              <w:t>Принцип ХАССП № 7 - Документирование</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 Процедура управления документацией системы ХАССП;</w:t>
            </w:r>
            <w:r w:rsidRPr="00644CFE">
              <w:rPr>
                <w:rFonts w:ascii="Times New Roman" w:eastAsia="Times New Roman" w:hAnsi="Times New Roman" w:cs="Times New Roman"/>
                <w:color w:val="020202"/>
                <w:sz w:val="24"/>
                <w:szCs w:val="24"/>
                <w:lang w:eastAsia="ru-RU"/>
              </w:rPr>
              <w:t> </w:t>
            </w:r>
            <w:r w:rsidRPr="00BB52F2">
              <w:rPr>
                <w:rFonts w:ascii="Times New Roman" w:eastAsia="Times New Roman" w:hAnsi="Times New Roman" w:cs="Times New Roman"/>
                <w:color w:val="020202"/>
                <w:sz w:val="24"/>
                <w:szCs w:val="24"/>
                <w:lang w:eastAsia="ru-RU"/>
              </w:rPr>
              <w:br/>
              <w:t>· Процедура управления записями системы ХАССП</w:t>
            </w:r>
            <w:r w:rsidRPr="00644CFE">
              <w:rPr>
                <w:rFonts w:ascii="Times New Roman" w:eastAsia="Times New Roman" w:hAnsi="Times New Roman" w:cs="Times New Roman"/>
                <w:color w:val="020202"/>
                <w:sz w:val="24"/>
                <w:szCs w:val="24"/>
                <w:lang w:eastAsia="ru-RU"/>
              </w:rPr>
              <w:t> </w:t>
            </w:r>
          </w:p>
        </w:tc>
      </w:tr>
      <w:tr w:rsidR="00A20DA9" w:rsidRPr="00BB52F2" w:rsidTr="00496494">
        <w:tc>
          <w:tcPr>
            <w:tcW w:w="2977"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vAlign w:val="cente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w:t>
            </w:r>
          </w:p>
        </w:tc>
        <w:tc>
          <w:tcPr>
            <w:tcW w:w="6663" w:type="dxa"/>
            <w:tcBorders>
              <w:top w:val="outset" w:sz="6" w:space="0" w:color="auto"/>
              <w:left w:val="outset" w:sz="6" w:space="0" w:color="auto"/>
              <w:bottom w:val="outset" w:sz="6" w:space="0" w:color="auto"/>
              <w:right w:val="outset" w:sz="6" w:space="0" w:color="auto"/>
            </w:tcBorders>
            <w:shd w:val="clear" w:color="auto" w:fill="FFFFFF"/>
            <w:tcMar>
              <w:top w:w="45" w:type="dxa"/>
              <w:left w:w="120" w:type="dxa"/>
              <w:bottom w:w="45" w:type="dxa"/>
              <w:right w:w="120" w:type="dxa"/>
            </w:tcMar>
            <w:hideMark/>
          </w:tcPr>
          <w:p w:rsidR="00A20DA9" w:rsidRPr="00BB52F2" w:rsidRDefault="00A20DA9" w:rsidP="0007226A">
            <w:pPr>
              <w:spacing w:after="0" w:line="240" w:lineRule="auto"/>
              <w:rPr>
                <w:rFonts w:ascii="Times New Roman" w:eastAsia="Times New Roman" w:hAnsi="Times New Roman" w:cs="Times New Roman"/>
                <w:color w:val="020202"/>
                <w:sz w:val="24"/>
                <w:szCs w:val="24"/>
                <w:lang w:eastAsia="ru-RU"/>
              </w:rPr>
            </w:pPr>
            <w:r w:rsidRPr="00BB52F2">
              <w:rPr>
                <w:rFonts w:ascii="Times New Roman" w:eastAsia="Times New Roman" w:hAnsi="Times New Roman" w:cs="Times New Roman"/>
                <w:color w:val="020202"/>
                <w:sz w:val="24"/>
                <w:szCs w:val="24"/>
                <w:lang w:eastAsia="ru-RU"/>
              </w:rPr>
              <w:t>Руководство по системе ХАССП</w:t>
            </w:r>
          </w:p>
        </w:tc>
      </w:tr>
    </w:tbl>
    <w:p w:rsidR="00060FC8" w:rsidRPr="001D1443" w:rsidRDefault="00A20DA9" w:rsidP="002A7A52">
      <w:pPr>
        <w:rPr>
          <w:rFonts w:eastAsia="Times New Roman"/>
          <w:b/>
          <w:sz w:val="28"/>
          <w:szCs w:val="28"/>
        </w:rPr>
      </w:pPr>
      <w:r w:rsidRPr="00644CFE">
        <w:rPr>
          <w:rFonts w:ascii="Times New Roman" w:hAnsi="Times New Roman" w:cs="Times New Roman"/>
          <w:sz w:val="24"/>
          <w:szCs w:val="24"/>
        </w:rPr>
        <w:br w:type="page"/>
      </w:r>
      <w:r w:rsidR="00060FC8" w:rsidRPr="001D1443">
        <w:rPr>
          <w:rFonts w:hAnsi="Calibri"/>
          <w:b/>
          <w:i/>
          <w:iCs/>
          <w:kern w:val="24"/>
          <w:sz w:val="28"/>
          <w:szCs w:val="28"/>
        </w:rPr>
        <w:lastRenderedPageBreak/>
        <w:t xml:space="preserve">  </w:t>
      </w:r>
      <w:r w:rsidR="00060FC8" w:rsidRPr="001D1443">
        <w:rPr>
          <w:rFonts w:hAnsi="Calibri"/>
          <w:b/>
          <w:bCs/>
          <w:i/>
          <w:iCs/>
          <w:kern w:val="24"/>
          <w:sz w:val="28"/>
          <w:szCs w:val="28"/>
          <w:u w:val="single"/>
        </w:rPr>
        <w:t>Политика</w:t>
      </w:r>
      <w:r w:rsidR="001D1443" w:rsidRPr="001D1443">
        <w:rPr>
          <w:rFonts w:hAnsi="Calibri"/>
          <w:b/>
          <w:bCs/>
          <w:i/>
          <w:iCs/>
          <w:kern w:val="24"/>
          <w:sz w:val="28"/>
          <w:szCs w:val="28"/>
          <w:u w:val="single"/>
        </w:rPr>
        <w:t xml:space="preserve"> ХАССП</w:t>
      </w:r>
      <w:r w:rsidR="00060FC8" w:rsidRPr="001D1443">
        <w:rPr>
          <w:rFonts w:hAnsi="Calibri"/>
          <w:b/>
          <w:i/>
          <w:iCs/>
          <w:kern w:val="24"/>
          <w:sz w:val="28"/>
          <w:szCs w:val="28"/>
        </w:rPr>
        <w:t xml:space="preserve"> – это документ, являющийся лицом предприятия</w:t>
      </w:r>
    </w:p>
    <w:p w:rsidR="001D1443" w:rsidRPr="00060FC8" w:rsidRDefault="001D1443" w:rsidP="001D1443">
      <w:pPr>
        <w:pStyle w:val="a7"/>
        <w:spacing w:after="0" w:line="240" w:lineRule="auto"/>
        <w:rPr>
          <w:rFonts w:eastAsia="Times New Roman"/>
          <w:sz w:val="28"/>
          <w:szCs w:val="28"/>
        </w:rPr>
      </w:pPr>
    </w:p>
    <w:p w:rsidR="00A20DA9" w:rsidRPr="001D1443" w:rsidRDefault="00060FC8"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1D1443">
        <w:rPr>
          <w:rFonts w:ascii="Times New Roman" w:eastAsia="Times New Roman" w:hAnsi="Times New Roman" w:cs="Times New Roman"/>
          <w:sz w:val="28"/>
          <w:szCs w:val="28"/>
          <w:lang w:eastAsia="ru-RU"/>
        </w:rPr>
        <w:t>Пример</w:t>
      </w:r>
      <w:r w:rsidRPr="001D1443">
        <w:rPr>
          <w:rFonts w:ascii="Times New Roman" w:eastAsia="Times New Roman" w:hAnsi="Times New Roman" w:cs="Times New Roman"/>
          <w:sz w:val="28"/>
          <w:szCs w:val="28"/>
          <w:lang w:eastAsia="ru-RU"/>
        </w:rPr>
        <w:t xml:space="preserve"> определ</w:t>
      </w:r>
      <w:r w:rsidR="001D1443">
        <w:rPr>
          <w:rFonts w:ascii="Times New Roman" w:eastAsia="Times New Roman" w:hAnsi="Times New Roman" w:cs="Times New Roman"/>
          <w:sz w:val="28"/>
          <w:szCs w:val="28"/>
          <w:lang w:eastAsia="ru-RU"/>
        </w:rPr>
        <w:t>ения</w:t>
      </w:r>
      <w:r w:rsidRPr="001D1443">
        <w:rPr>
          <w:rFonts w:ascii="Times New Roman" w:eastAsia="Times New Roman" w:hAnsi="Times New Roman" w:cs="Times New Roman"/>
          <w:sz w:val="28"/>
          <w:szCs w:val="28"/>
          <w:lang w:eastAsia="ru-RU"/>
        </w:rPr>
        <w:t xml:space="preserve"> и документир</w:t>
      </w:r>
      <w:r w:rsidR="001D1443">
        <w:rPr>
          <w:rFonts w:ascii="Times New Roman" w:eastAsia="Times New Roman" w:hAnsi="Times New Roman" w:cs="Times New Roman"/>
          <w:sz w:val="28"/>
          <w:szCs w:val="28"/>
          <w:lang w:eastAsia="ru-RU"/>
        </w:rPr>
        <w:t>ования</w:t>
      </w:r>
      <w:r w:rsidRPr="001D1443">
        <w:rPr>
          <w:rFonts w:ascii="Times New Roman" w:eastAsia="Times New Roman" w:hAnsi="Times New Roman" w:cs="Times New Roman"/>
          <w:sz w:val="28"/>
          <w:szCs w:val="28"/>
          <w:lang w:eastAsia="ru-RU"/>
        </w:rPr>
        <w:t xml:space="preserve"> </w:t>
      </w:r>
      <w:r w:rsidRPr="001D1443">
        <w:rPr>
          <w:rFonts w:ascii="Times New Roman" w:eastAsia="Times New Roman" w:hAnsi="Times New Roman" w:cs="Times New Roman"/>
          <w:b/>
          <w:sz w:val="28"/>
          <w:szCs w:val="28"/>
          <w:u w:val="single"/>
          <w:lang w:eastAsia="ru-RU"/>
        </w:rPr>
        <w:t>политик</w:t>
      </w:r>
      <w:r w:rsidR="001D1443" w:rsidRPr="001D1443">
        <w:rPr>
          <w:rFonts w:ascii="Times New Roman" w:eastAsia="Times New Roman" w:hAnsi="Times New Roman" w:cs="Times New Roman"/>
          <w:b/>
          <w:sz w:val="28"/>
          <w:szCs w:val="28"/>
          <w:u w:val="single"/>
          <w:lang w:eastAsia="ru-RU"/>
        </w:rPr>
        <w:t>и</w:t>
      </w:r>
      <w:r w:rsidRPr="001D1443">
        <w:rPr>
          <w:rFonts w:ascii="Times New Roman" w:eastAsia="Times New Roman" w:hAnsi="Times New Roman" w:cs="Times New Roman"/>
          <w:sz w:val="28"/>
          <w:szCs w:val="28"/>
          <w:lang w:eastAsia="ru-RU"/>
        </w:rPr>
        <w:t xml:space="preserve"> относительно безопасности выпускаемой </w:t>
      </w:r>
      <w:r w:rsidR="001D1443">
        <w:rPr>
          <w:rFonts w:ascii="Times New Roman" w:eastAsia="Times New Roman" w:hAnsi="Times New Roman" w:cs="Times New Roman"/>
          <w:sz w:val="28"/>
          <w:szCs w:val="28"/>
          <w:lang w:eastAsia="ru-RU"/>
        </w:rPr>
        <w:t xml:space="preserve">(изготавливаемой) </w:t>
      </w:r>
      <w:r w:rsidRPr="001D1443">
        <w:rPr>
          <w:rFonts w:ascii="Times New Roman" w:eastAsia="Times New Roman" w:hAnsi="Times New Roman" w:cs="Times New Roman"/>
          <w:sz w:val="28"/>
          <w:szCs w:val="28"/>
          <w:lang w:eastAsia="ru-RU"/>
        </w:rPr>
        <w:t>продукции</w:t>
      </w:r>
      <w:r w:rsidR="001D1443" w:rsidRPr="001D1443">
        <w:rPr>
          <w:rFonts w:ascii="Times New Roman" w:eastAsia="Times New Roman" w:hAnsi="Times New Roman" w:cs="Times New Roman"/>
          <w:sz w:val="28"/>
          <w:szCs w:val="28"/>
          <w:lang w:eastAsia="ru-RU"/>
        </w:rPr>
        <w:t>.</w:t>
      </w:r>
    </w:p>
    <w:p w:rsidR="001D1443" w:rsidRDefault="001D1443" w:rsidP="001D1443">
      <w:pPr>
        <w:shd w:val="clear" w:color="auto" w:fill="FFFFFF"/>
        <w:spacing w:after="0" w:line="240" w:lineRule="auto"/>
        <w:jc w:val="both"/>
        <w:rPr>
          <w:rFonts w:ascii="Times New Roman" w:hAnsi="Times New Roman" w:cs="Times New Roman"/>
          <w:sz w:val="28"/>
          <w:szCs w:val="28"/>
        </w:rPr>
      </w:pPr>
      <w:r w:rsidRPr="001D1443">
        <w:rPr>
          <w:rFonts w:ascii="Times New Roman" w:eastAsia="Times New Roman" w:hAnsi="Times New Roman" w:cs="Times New Roman"/>
          <w:b/>
          <w:noProof/>
          <w:sz w:val="28"/>
          <w:szCs w:val="28"/>
          <w:lang w:eastAsia="ru-RU"/>
        </w:rPr>
        <mc:AlternateContent>
          <mc:Choice Requires="wpg">
            <w:drawing>
              <wp:anchor distT="0" distB="0" distL="228600" distR="228600" simplePos="0" relativeHeight="251660288" behindDoc="0" locked="0" layoutInCell="1" allowOverlap="1">
                <wp:simplePos x="0" y="0"/>
                <wp:positionH relativeFrom="page">
                  <wp:posOffset>1020592</wp:posOffset>
                </wp:positionH>
                <wp:positionV relativeFrom="page">
                  <wp:posOffset>1988111</wp:posOffset>
                </wp:positionV>
                <wp:extent cx="5869172" cy="7378995"/>
                <wp:effectExtent l="0" t="0" r="0" b="12700"/>
                <wp:wrapSquare wrapText="bothSides"/>
                <wp:docPr id="173" name="Группа 173"/>
                <wp:cNvGraphicFramePr/>
                <a:graphic xmlns:a="http://schemas.openxmlformats.org/drawingml/2006/main">
                  <a:graphicData uri="http://schemas.microsoft.com/office/word/2010/wordprocessingGroup">
                    <wpg:wgp>
                      <wpg:cNvGrpSpPr/>
                      <wpg:grpSpPr>
                        <a:xfrm>
                          <a:off x="0" y="0"/>
                          <a:ext cx="5869172" cy="7378995"/>
                          <a:chOff x="0" y="0"/>
                          <a:chExt cx="3218688" cy="2094555"/>
                        </a:xfrm>
                      </wpg:grpSpPr>
                      <wps:wsp>
                        <wps:cNvPr id="174" name="Прямоугольник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Группа 175"/>
                        <wpg:cNvGrpSpPr/>
                        <wpg:grpSpPr>
                          <a:xfrm>
                            <a:off x="0" y="19050"/>
                            <a:ext cx="2249424" cy="832104"/>
                            <a:chOff x="228600" y="0"/>
                            <a:chExt cx="1472184" cy="1024128"/>
                          </a:xfrm>
                        </wpg:grpSpPr>
                        <wps:wsp>
                          <wps:cNvPr id="176" name="Прямоугольник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228600" y="0"/>
                              <a:ext cx="1472184" cy="1024128"/>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Текстовое поле 178"/>
                        <wps:cNvSpPr txBox="1"/>
                        <wps:spPr>
                          <a:xfrm>
                            <a:off x="140002" y="119777"/>
                            <a:ext cx="2980808" cy="1974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EA8" w:rsidRDefault="00C70EA8" w:rsidP="001D1443">
                              <w:pPr>
                                <w:spacing w:after="0" w:line="240" w:lineRule="auto"/>
                                <w:jc w:val="center"/>
                                <w:rPr>
                                  <w:rFonts w:ascii="Times New Roman" w:hAnsi="Times New Roman" w:cs="Times New Roman"/>
                                  <w:sz w:val="26"/>
                                  <w:szCs w:val="26"/>
                                </w:rPr>
                              </w:pPr>
                            </w:p>
                            <w:p w:rsidR="00C70EA8" w:rsidRDefault="00C70EA8" w:rsidP="001D1443">
                              <w:pPr>
                                <w:spacing w:after="0" w:line="240" w:lineRule="auto"/>
                                <w:jc w:val="center"/>
                                <w:rPr>
                                  <w:rFonts w:ascii="Times New Roman" w:hAnsi="Times New Roman" w:cs="Times New Roman"/>
                                  <w:sz w:val="26"/>
                                  <w:szCs w:val="26"/>
                                </w:rPr>
                              </w:pP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ПОЛИТИКА</w:t>
                              </w: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ООО «</w:t>
                              </w:r>
                              <w:r>
                                <w:rPr>
                                  <w:rFonts w:ascii="Times New Roman" w:hAnsi="Times New Roman" w:cs="Times New Roman"/>
                                  <w:sz w:val="26"/>
                                  <w:szCs w:val="26"/>
                                </w:rPr>
                                <w:t>Общепит</w:t>
                              </w:r>
                              <w:r w:rsidRPr="001D1443">
                                <w:rPr>
                                  <w:rFonts w:ascii="Times New Roman" w:hAnsi="Times New Roman" w:cs="Times New Roman"/>
                                  <w:sz w:val="26"/>
                                  <w:szCs w:val="26"/>
                                </w:rPr>
                                <w:t>» в области безопасности пищевой продукции</w:t>
                              </w:r>
                            </w:p>
                            <w:p w:rsidR="00C70EA8" w:rsidRPr="001D1443" w:rsidRDefault="00C70EA8" w:rsidP="001D1443">
                              <w:pPr>
                                <w:spacing w:after="0" w:line="240" w:lineRule="auto"/>
                                <w:jc w:val="both"/>
                                <w:rPr>
                                  <w:rFonts w:ascii="Times New Roman" w:hAnsi="Times New Roman" w:cs="Times New Roman"/>
                                  <w:sz w:val="26"/>
                                  <w:szCs w:val="26"/>
                                </w:rPr>
                              </w:pP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Постоянное совершенствование безопасности пищевой продукции, предоставляемой нашим клиентам, мы рассматриваем как главное условие обеспечения конкурентоспособности и устойчивого положения предприятия на рынке, основу нашего лидерства и успеха в бизнесе. </w:t>
                              </w:r>
                            </w:p>
                            <w:p w:rsidR="00C70EA8" w:rsidRPr="001D1443" w:rsidRDefault="00C70EA8" w:rsidP="001D1443">
                              <w:pPr>
                                <w:spacing w:after="0" w:line="240" w:lineRule="auto"/>
                                <w:ind w:right="250"/>
                                <w:jc w:val="both"/>
                                <w:rPr>
                                  <w:rFonts w:ascii="Times New Roman" w:hAnsi="Times New Roman" w:cs="Times New Roman"/>
                                  <w:b/>
                                  <w:sz w:val="26"/>
                                  <w:szCs w:val="26"/>
                                </w:rPr>
                              </w:pPr>
                            </w:p>
                            <w:p w:rsidR="00C70EA8" w:rsidRPr="001D1443" w:rsidRDefault="00C70EA8" w:rsidP="001D1443">
                              <w:pPr>
                                <w:spacing w:after="0" w:line="240" w:lineRule="auto"/>
                                <w:ind w:right="250"/>
                                <w:jc w:val="both"/>
                                <w:rPr>
                                  <w:rFonts w:ascii="Times New Roman" w:hAnsi="Times New Roman" w:cs="Times New Roman"/>
                                  <w:b/>
                                  <w:sz w:val="26"/>
                                  <w:szCs w:val="26"/>
                                </w:rPr>
                              </w:pPr>
                              <w:r w:rsidRPr="001D1443">
                                <w:rPr>
                                  <w:rFonts w:ascii="Times New Roman" w:hAnsi="Times New Roman" w:cs="Times New Roman"/>
                                  <w:b/>
                                  <w:sz w:val="26"/>
                                  <w:szCs w:val="26"/>
                                </w:rPr>
                                <w:t xml:space="preserve">НАШИ ЦЕЛИ: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Соблюдение всех законодательных и регламентирующих требований РФ и стран-импортеров нашей продукции, а также взаимно согласованных с потребителями требований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Взаимодействие со всеми непосредственными и опосредованными участниками цепи создания пищевой продукции с целью обеспечения обмена информацией, касающейся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Максимальное использование передового отечественного и зарубежного опыта предприятий и организаций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Лидерство руководства в обеспечении эффективного функционирования Системы менеджмента безопасности пищевой продукции, в обеспечении ее ресурсами и постоянном улучшении в интересах потребителей.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Целенаправленная работа по повышению квалификации сотрудников.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Занять место лидера в области безопасности пищевой продукции в своей отрасли в течение 5 лет.</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Мы обязуемся постоянно актуализировать настоящую Политику в области безопасности пищевой продукции на пригодность. </w:t>
                              </w:r>
                            </w:p>
                            <w:p w:rsidR="00C70EA8" w:rsidRPr="00603D14" w:rsidRDefault="00C70EA8" w:rsidP="001D1443">
                              <w:pPr>
                                <w:spacing w:after="0" w:line="240" w:lineRule="auto"/>
                                <w:ind w:right="250"/>
                                <w:jc w:val="both"/>
                                <w:rPr>
                                  <w:rFonts w:ascii="Times New Roman" w:hAnsi="Times New Roman" w:cs="Times New Roman"/>
                                  <w:sz w:val="28"/>
                                  <w:szCs w:val="28"/>
                                </w:rPr>
                              </w:pPr>
                              <w:r w:rsidRPr="001D1443">
                                <w:rPr>
                                  <w:rFonts w:ascii="Times New Roman" w:hAnsi="Times New Roman" w:cs="Times New Roman"/>
                                  <w:sz w:val="26"/>
                                  <w:szCs w:val="26"/>
                                </w:rPr>
                                <w:tab/>
                                <w:t>Мы также обязуемся обеспечить свободный доступ к настоящей Политике в области безопасности пищевой продукции</w:t>
                              </w:r>
                              <w:r w:rsidRPr="00603D14">
                                <w:rPr>
                                  <w:rFonts w:ascii="Times New Roman" w:hAnsi="Times New Roman" w:cs="Times New Roman"/>
                                  <w:sz w:val="28"/>
                                  <w:szCs w:val="28"/>
                                </w:rPr>
                                <w:t xml:space="preserve">. </w:t>
                              </w:r>
                            </w:p>
                            <w:p w:rsidR="00C70EA8" w:rsidRPr="00603D14" w:rsidRDefault="00C70EA8" w:rsidP="001D1443">
                              <w:pPr>
                                <w:spacing w:after="0" w:line="240" w:lineRule="auto"/>
                                <w:jc w:val="both"/>
                                <w:rPr>
                                  <w:rFonts w:ascii="Times New Roman" w:hAnsi="Times New Roman" w:cs="Times New Roman"/>
                                  <w:sz w:val="28"/>
                                  <w:szCs w:val="28"/>
                                </w:rPr>
                              </w:pPr>
                            </w:p>
                            <w:p w:rsidR="00C70EA8" w:rsidRPr="00603D14" w:rsidRDefault="00C70EA8" w:rsidP="001D1443">
                              <w:pPr>
                                <w:spacing w:after="0" w:line="240" w:lineRule="auto"/>
                                <w:jc w:val="both"/>
                                <w:rPr>
                                  <w:rFonts w:ascii="Times New Roman" w:hAnsi="Times New Roman" w:cs="Times New Roman"/>
                                  <w:sz w:val="28"/>
                                  <w:szCs w:val="28"/>
                                </w:rPr>
                              </w:pPr>
                            </w:p>
                            <w:p w:rsidR="00C70EA8" w:rsidRPr="001D1443" w:rsidRDefault="00C70EA8" w:rsidP="001D1443">
                              <w:pPr>
                                <w:spacing w:after="0" w:line="240" w:lineRule="auto"/>
                                <w:jc w:val="both"/>
                                <w:rPr>
                                  <w:rFonts w:ascii="Times New Roman" w:hAnsi="Times New Roman" w:cs="Times New Roman"/>
                                  <w:sz w:val="26"/>
                                  <w:szCs w:val="26"/>
                                </w:rPr>
                              </w:pPr>
                              <w:r w:rsidRPr="001D1443">
                                <w:rPr>
                                  <w:rFonts w:ascii="Times New Roman" w:hAnsi="Times New Roman" w:cs="Times New Roman"/>
                                  <w:sz w:val="26"/>
                                  <w:szCs w:val="26"/>
                                </w:rPr>
                                <w:t>Директор ООО «</w:t>
                              </w:r>
                              <w:r>
                                <w:rPr>
                                  <w:rFonts w:ascii="Times New Roman" w:hAnsi="Times New Roman" w:cs="Times New Roman"/>
                                  <w:sz w:val="26"/>
                                  <w:szCs w:val="26"/>
                                </w:rPr>
                                <w:t>Общепит»</w:t>
                              </w:r>
                            </w:p>
                            <w:p w:rsidR="00C70EA8" w:rsidRDefault="00C70EA8">
                              <w:pPr>
                                <w:ind w:left="504"/>
                                <w:jc w:val="right"/>
                                <w:rPr>
                                  <w:smallCaps/>
                                  <w:color w:val="ED7D31" w:themeColor="accent2"/>
                                  <w:sz w:val="28"/>
                                  <w:szCs w:val="28"/>
                                </w:rPr>
                              </w:pPr>
                            </w:p>
                            <w:p w:rsidR="00C70EA8" w:rsidRDefault="00C70EA8">
                              <w:pPr>
                                <w:pStyle w:val="ac"/>
                                <w:ind w:left="360"/>
                                <w:jc w:val="right"/>
                                <w:rPr>
                                  <w:color w:val="5B9BD5" w:themeColor="accent1"/>
                                  <w:sz w:val="20"/>
                                  <w:szCs w:val="20"/>
                                </w:rPr>
                              </w:pPr>
                            </w:p>
                            <w:p w:rsidR="00C70EA8" w:rsidRDefault="00C70EA8"/>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73" o:spid="_x0000_s1026" style="position:absolute;left:0;text-align:left;margin-left:80.35pt;margin-top:156.55pt;width:462.15pt;height:581pt;z-index:251660288;mso-wrap-distance-left:18pt;mso-wrap-distance-right:18pt;mso-position-horizontal-relative:page;mso-position-vertical-relative:page;mso-width-relative:margin;mso-height-relative:margin" coordsize="32186,2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">
                <v:rect id="Прямоугольник 174" o:spid="_x0000_s102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Группа 175"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Прямоугольник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Прямоугольник 177"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0" o:title="" recolor="t" rotate="t" type="frame"/>
                  </v:rect>
                </v:group>
                <v:shapetype id="_x0000_t202" coordsize="21600,21600" o:spt="202" path="m,l,21600r21600,l21600,xe">
                  <v:stroke joinstyle="miter"/>
                  <v:path gradientshapeok="t" o:connecttype="rect"/>
                </v:shapetype>
                <v:shape id="Текстовое поле 178" o:spid="_x0000_s1031" type="#_x0000_t202" style="position:absolute;left:1400;top:1197;width:29808;height:19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C70EA8" w:rsidRDefault="00C70EA8" w:rsidP="001D1443">
                        <w:pPr>
                          <w:spacing w:after="0" w:line="240" w:lineRule="auto"/>
                          <w:jc w:val="center"/>
                          <w:rPr>
                            <w:rFonts w:ascii="Times New Roman" w:hAnsi="Times New Roman" w:cs="Times New Roman"/>
                            <w:sz w:val="26"/>
                            <w:szCs w:val="26"/>
                          </w:rPr>
                        </w:pPr>
                      </w:p>
                      <w:p w:rsidR="00C70EA8" w:rsidRDefault="00C70EA8" w:rsidP="001D1443">
                        <w:pPr>
                          <w:spacing w:after="0" w:line="240" w:lineRule="auto"/>
                          <w:jc w:val="center"/>
                          <w:rPr>
                            <w:rFonts w:ascii="Times New Roman" w:hAnsi="Times New Roman" w:cs="Times New Roman"/>
                            <w:sz w:val="26"/>
                            <w:szCs w:val="26"/>
                          </w:rPr>
                        </w:pP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ПОЛИТИКА</w:t>
                        </w:r>
                      </w:p>
                      <w:p w:rsidR="00C70EA8" w:rsidRPr="001D1443" w:rsidRDefault="00C70EA8" w:rsidP="001D1443">
                        <w:pPr>
                          <w:spacing w:after="0" w:line="240" w:lineRule="auto"/>
                          <w:jc w:val="center"/>
                          <w:rPr>
                            <w:rFonts w:ascii="Times New Roman" w:hAnsi="Times New Roman" w:cs="Times New Roman"/>
                            <w:sz w:val="26"/>
                            <w:szCs w:val="26"/>
                          </w:rPr>
                        </w:pPr>
                        <w:r w:rsidRPr="001D1443">
                          <w:rPr>
                            <w:rFonts w:ascii="Times New Roman" w:hAnsi="Times New Roman" w:cs="Times New Roman"/>
                            <w:sz w:val="26"/>
                            <w:szCs w:val="26"/>
                          </w:rPr>
                          <w:t>ООО «</w:t>
                        </w:r>
                        <w:r>
                          <w:rPr>
                            <w:rFonts w:ascii="Times New Roman" w:hAnsi="Times New Roman" w:cs="Times New Roman"/>
                            <w:sz w:val="26"/>
                            <w:szCs w:val="26"/>
                          </w:rPr>
                          <w:t>Общепит</w:t>
                        </w:r>
                        <w:r w:rsidRPr="001D1443">
                          <w:rPr>
                            <w:rFonts w:ascii="Times New Roman" w:hAnsi="Times New Roman" w:cs="Times New Roman"/>
                            <w:sz w:val="26"/>
                            <w:szCs w:val="26"/>
                          </w:rPr>
                          <w:t>» в области безопасности пищевой продукции</w:t>
                        </w:r>
                      </w:p>
                      <w:p w:rsidR="00C70EA8" w:rsidRPr="001D1443" w:rsidRDefault="00C70EA8" w:rsidP="001D1443">
                        <w:pPr>
                          <w:spacing w:after="0" w:line="240" w:lineRule="auto"/>
                          <w:jc w:val="both"/>
                          <w:rPr>
                            <w:rFonts w:ascii="Times New Roman" w:hAnsi="Times New Roman" w:cs="Times New Roman"/>
                            <w:sz w:val="26"/>
                            <w:szCs w:val="26"/>
                          </w:rPr>
                        </w:pP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Постоянное совершенствование безопасности пищевой продукции, предоставляемой нашим клиентам, мы рассматриваем как главное условие обеспечения конкурентоспособности и устойчивого положения предприятия на рынке, основу нашего лидерства и успеха в бизнесе. </w:t>
                        </w:r>
                      </w:p>
                      <w:p w:rsidR="00C70EA8" w:rsidRPr="001D1443" w:rsidRDefault="00C70EA8" w:rsidP="001D1443">
                        <w:pPr>
                          <w:spacing w:after="0" w:line="240" w:lineRule="auto"/>
                          <w:ind w:right="250"/>
                          <w:jc w:val="both"/>
                          <w:rPr>
                            <w:rFonts w:ascii="Times New Roman" w:hAnsi="Times New Roman" w:cs="Times New Roman"/>
                            <w:b/>
                            <w:sz w:val="26"/>
                            <w:szCs w:val="26"/>
                          </w:rPr>
                        </w:pPr>
                      </w:p>
                      <w:p w:rsidR="00C70EA8" w:rsidRPr="001D1443" w:rsidRDefault="00C70EA8" w:rsidP="001D1443">
                        <w:pPr>
                          <w:spacing w:after="0" w:line="240" w:lineRule="auto"/>
                          <w:ind w:right="250"/>
                          <w:jc w:val="both"/>
                          <w:rPr>
                            <w:rFonts w:ascii="Times New Roman" w:hAnsi="Times New Roman" w:cs="Times New Roman"/>
                            <w:b/>
                            <w:sz w:val="26"/>
                            <w:szCs w:val="26"/>
                          </w:rPr>
                        </w:pPr>
                        <w:r w:rsidRPr="001D1443">
                          <w:rPr>
                            <w:rFonts w:ascii="Times New Roman" w:hAnsi="Times New Roman" w:cs="Times New Roman"/>
                            <w:b/>
                            <w:sz w:val="26"/>
                            <w:szCs w:val="26"/>
                          </w:rPr>
                          <w:t xml:space="preserve">НАШИ ЦЕЛИ: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Соблюдение всех законодательных и регламентирующих требований РФ и стран-импортеров нашей продукции, а также взаимно согласованных с потребителями требований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Взаимодействие со всеми непосредственными и опосредованными участниками цепи создания пищевой продукции с целью обеспечения обмена информацией, касающейся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Максимальное использование передового отечественного и зарубежного опыта предприятий и организаций в области безопасности пищевой продукции.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Лидерство руководства в обеспечении эффективного функционирования Системы менеджмента безопасности пищевой продукции, в обеспечении ее ресурсами и постоянном улучшении в интересах потребителей.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Целенаправленная работа по повышению квалификации сотрудников. </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Занять место лидера в области безопасности пищевой продукции в своей отрасли в течение 5 лет.</w:t>
                        </w:r>
                      </w:p>
                      <w:p w:rsidR="00C70EA8" w:rsidRPr="001D1443" w:rsidRDefault="00C70EA8" w:rsidP="001D1443">
                        <w:pPr>
                          <w:spacing w:after="0" w:line="240" w:lineRule="auto"/>
                          <w:ind w:right="250"/>
                          <w:jc w:val="both"/>
                          <w:rPr>
                            <w:rFonts w:ascii="Times New Roman" w:hAnsi="Times New Roman" w:cs="Times New Roman"/>
                            <w:sz w:val="26"/>
                            <w:szCs w:val="26"/>
                          </w:rPr>
                        </w:pPr>
                        <w:r w:rsidRPr="001D1443">
                          <w:rPr>
                            <w:rFonts w:ascii="Times New Roman" w:hAnsi="Times New Roman" w:cs="Times New Roman"/>
                            <w:sz w:val="26"/>
                            <w:szCs w:val="26"/>
                          </w:rPr>
                          <w:tab/>
                          <w:t xml:space="preserve">Мы обязуемся постоянно актуализировать настоящую Политику в области безопасности пищевой продукции на пригодность. </w:t>
                        </w:r>
                      </w:p>
                      <w:p w:rsidR="00C70EA8" w:rsidRPr="00603D14" w:rsidRDefault="00C70EA8" w:rsidP="001D1443">
                        <w:pPr>
                          <w:spacing w:after="0" w:line="240" w:lineRule="auto"/>
                          <w:ind w:right="250"/>
                          <w:jc w:val="both"/>
                          <w:rPr>
                            <w:rFonts w:ascii="Times New Roman" w:hAnsi="Times New Roman" w:cs="Times New Roman"/>
                            <w:sz w:val="28"/>
                            <w:szCs w:val="28"/>
                          </w:rPr>
                        </w:pPr>
                        <w:r w:rsidRPr="001D1443">
                          <w:rPr>
                            <w:rFonts w:ascii="Times New Roman" w:hAnsi="Times New Roman" w:cs="Times New Roman"/>
                            <w:sz w:val="26"/>
                            <w:szCs w:val="26"/>
                          </w:rPr>
                          <w:tab/>
                          <w:t>Мы также обязуемся обеспечить свободный доступ к настоящей Политике в области безопасности пищевой продукции</w:t>
                        </w:r>
                        <w:r w:rsidRPr="00603D14">
                          <w:rPr>
                            <w:rFonts w:ascii="Times New Roman" w:hAnsi="Times New Roman" w:cs="Times New Roman"/>
                            <w:sz w:val="28"/>
                            <w:szCs w:val="28"/>
                          </w:rPr>
                          <w:t xml:space="preserve">. </w:t>
                        </w:r>
                      </w:p>
                      <w:p w:rsidR="00C70EA8" w:rsidRPr="00603D14" w:rsidRDefault="00C70EA8" w:rsidP="001D1443">
                        <w:pPr>
                          <w:spacing w:after="0" w:line="240" w:lineRule="auto"/>
                          <w:jc w:val="both"/>
                          <w:rPr>
                            <w:rFonts w:ascii="Times New Roman" w:hAnsi="Times New Roman" w:cs="Times New Roman"/>
                            <w:sz w:val="28"/>
                            <w:szCs w:val="28"/>
                          </w:rPr>
                        </w:pPr>
                      </w:p>
                      <w:p w:rsidR="00C70EA8" w:rsidRPr="00603D14" w:rsidRDefault="00C70EA8" w:rsidP="001D1443">
                        <w:pPr>
                          <w:spacing w:after="0" w:line="240" w:lineRule="auto"/>
                          <w:jc w:val="both"/>
                          <w:rPr>
                            <w:rFonts w:ascii="Times New Roman" w:hAnsi="Times New Roman" w:cs="Times New Roman"/>
                            <w:sz w:val="28"/>
                            <w:szCs w:val="28"/>
                          </w:rPr>
                        </w:pPr>
                      </w:p>
                      <w:p w:rsidR="00C70EA8" w:rsidRPr="001D1443" w:rsidRDefault="00C70EA8" w:rsidP="001D1443">
                        <w:pPr>
                          <w:spacing w:after="0" w:line="240" w:lineRule="auto"/>
                          <w:jc w:val="both"/>
                          <w:rPr>
                            <w:rFonts w:ascii="Times New Roman" w:hAnsi="Times New Roman" w:cs="Times New Roman"/>
                            <w:sz w:val="26"/>
                            <w:szCs w:val="26"/>
                          </w:rPr>
                        </w:pPr>
                        <w:r w:rsidRPr="001D1443">
                          <w:rPr>
                            <w:rFonts w:ascii="Times New Roman" w:hAnsi="Times New Roman" w:cs="Times New Roman"/>
                            <w:sz w:val="26"/>
                            <w:szCs w:val="26"/>
                          </w:rPr>
                          <w:t>Директор ООО «</w:t>
                        </w:r>
                        <w:r>
                          <w:rPr>
                            <w:rFonts w:ascii="Times New Roman" w:hAnsi="Times New Roman" w:cs="Times New Roman"/>
                            <w:sz w:val="26"/>
                            <w:szCs w:val="26"/>
                          </w:rPr>
                          <w:t>Общепит»</w:t>
                        </w:r>
                      </w:p>
                      <w:p w:rsidR="00C70EA8" w:rsidRDefault="00C70EA8">
                        <w:pPr>
                          <w:ind w:left="504"/>
                          <w:jc w:val="right"/>
                          <w:rPr>
                            <w:smallCaps/>
                            <w:color w:val="ED7D31" w:themeColor="accent2"/>
                            <w:sz w:val="28"/>
                            <w:szCs w:val="28"/>
                          </w:rPr>
                        </w:pPr>
                      </w:p>
                      <w:p w:rsidR="00C70EA8" w:rsidRDefault="00C70EA8">
                        <w:pPr>
                          <w:pStyle w:val="ac"/>
                          <w:ind w:left="360"/>
                          <w:jc w:val="right"/>
                          <w:rPr>
                            <w:color w:val="5B9BD5" w:themeColor="accent1"/>
                            <w:sz w:val="20"/>
                            <w:szCs w:val="20"/>
                          </w:rPr>
                        </w:pPr>
                      </w:p>
                      <w:p w:rsidR="00C70EA8" w:rsidRDefault="00C70EA8"/>
                    </w:txbxContent>
                  </v:textbox>
                </v:shape>
                <w10:wrap type="square" anchorx="page" anchory="page"/>
              </v:group>
            </w:pict>
          </mc:Fallback>
        </mc:AlternateContent>
      </w:r>
    </w:p>
    <w:p w:rsidR="001D1443" w:rsidRDefault="001D1443" w:rsidP="001D1443">
      <w:pPr>
        <w:spacing w:after="0" w:line="240" w:lineRule="auto"/>
        <w:jc w:val="center"/>
        <w:rPr>
          <w:rFonts w:ascii="Times New Roman" w:hAnsi="Times New Roman" w:cs="Times New Roman"/>
          <w:sz w:val="28"/>
          <w:szCs w:val="28"/>
        </w:rPr>
      </w:pPr>
    </w:p>
    <w:p w:rsidR="001D1443" w:rsidRDefault="001D1443" w:rsidP="001D1443">
      <w:pPr>
        <w:spacing w:after="0" w:line="240" w:lineRule="auto"/>
        <w:jc w:val="center"/>
        <w:rPr>
          <w:rFonts w:ascii="Times New Roman" w:hAnsi="Times New Roman" w:cs="Times New Roman"/>
          <w:sz w:val="28"/>
          <w:szCs w:val="28"/>
        </w:rPr>
      </w:pPr>
    </w:p>
    <w:p w:rsidR="00015F4B" w:rsidRPr="001D1443" w:rsidRDefault="001D1443" w:rsidP="001D1443">
      <w:pPr>
        <w:spacing w:after="0" w:line="240" w:lineRule="auto"/>
        <w:jc w:val="both"/>
        <w:rPr>
          <w:rFonts w:ascii="Times New Roman" w:hAnsi="Times New Roman" w:cs="Times New Roman"/>
          <w:sz w:val="28"/>
          <w:szCs w:val="28"/>
        </w:rPr>
      </w:pPr>
      <w:r w:rsidRPr="001D1443">
        <w:rPr>
          <w:rFonts w:ascii="Times New Roman" w:hAnsi="Times New Roman" w:cs="Times New Roman"/>
          <w:b/>
          <w:bCs/>
          <w:sz w:val="28"/>
          <w:szCs w:val="28"/>
        </w:rPr>
        <w:lastRenderedPageBreak/>
        <w:tab/>
      </w:r>
      <w:r w:rsidR="00CC03AB" w:rsidRPr="001D1443">
        <w:rPr>
          <w:rFonts w:ascii="Times New Roman" w:hAnsi="Times New Roman" w:cs="Times New Roman"/>
          <w:b/>
          <w:bCs/>
          <w:sz w:val="28"/>
          <w:szCs w:val="28"/>
          <w:u w:val="single"/>
        </w:rPr>
        <w:t>Руководство организации должно подобрать и назначить группу ХАССП</w:t>
      </w:r>
      <w:r w:rsidR="00CC03AB" w:rsidRPr="001D1443">
        <w:rPr>
          <w:rFonts w:ascii="Times New Roman" w:hAnsi="Times New Roman" w:cs="Times New Roman"/>
          <w:sz w:val="28"/>
          <w:szCs w:val="28"/>
        </w:rPr>
        <w:t>, которая несет ответственность за разработку, внедрение и поддержание системы ХАССП в рабочем состоянии.</w:t>
      </w:r>
    </w:p>
    <w:p w:rsidR="001D1443" w:rsidRDefault="001D1443" w:rsidP="001D1443">
      <w:pPr>
        <w:spacing w:after="0" w:line="240" w:lineRule="auto"/>
        <w:rPr>
          <w:rFonts w:ascii="Times New Roman" w:hAnsi="Times New Roman" w:cs="Times New Roman"/>
          <w:b/>
          <w:bCs/>
          <w:sz w:val="28"/>
          <w:szCs w:val="28"/>
          <w:u w:val="single"/>
        </w:rPr>
      </w:pPr>
    </w:p>
    <w:p w:rsidR="001D1443" w:rsidRPr="001D1443" w:rsidRDefault="00816657" w:rsidP="001D144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1D1443" w:rsidRPr="001D1443">
        <w:rPr>
          <w:rFonts w:ascii="Times New Roman" w:eastAsia="Times New Roman" w:hAnsi="Times New Roman" w:cs="Times New Roman"/>
          <w:sz w:val="28"/>
          <w:szCs w:val="28"/>
          <w:lang w:eastAsia="ru-RU"/>
        </w:rPr>
        <w:t xml:space="preserve">Пример </w:t>
      </w:r>
      <w:r w:rsidR="00CC03AB" w:rsidRPr="001D1443">
        <w:rPr>
          <w:rFonts w:ascii="Times New Roman" w:hAnsi="Times New Roman" w:cs="Times New Roman"/>
          <w:b/>
          <w:bCs/>
          <w:sz w:val="28"/>
          <w:szCs w:val="28"/>
          <w:u w:val="single"/>
        </w:rPr>
        <w:t>соответствующий приказ</w:t>
      </w:r>
      <w:r w:rsidR="001D1443" w:rsidRPr="001D1443">
        <w:rPr>
          <w:rFonts w:ascii="Times New Roman" w:hAnsi="Times New Roman" w:cs="Times New Roman"/>
          <w:b/>
          <w:bCs/>
          <w:sz w:val="28"/>
          <w:szCs w:val="28"/>
          <w:u w:val="single"/>
        </w:rPr>
        <w:t>а</w:t>
      </w:r>
      <w:r w:rsidR="001D1443" w:rsidRPr="001D1443">
        <w:rPr>
          <w:rFonts w:ascii="Times New Roman" w:eastAsia="Times New Roman" w:hAnsi="Times New Roman" w:cs="Times New Roman"/>
          <w:color w:val="020202"/>
          <w:sz w:val="28"/>
          <w:szCs w:val="28"/>
          <w:lang w:eastAsia="ru-RU"/>
        </w:rPr>
        <w:t xml:space="preserve"> </w:t>
      </w:r>
      <w:r w:rsidR="001D1443" w:rsidRPr="00BB52F2">
        <w:rPr>
          <w:rFonts w:ascii="Times New Roman" w:eastAsia="Times New Roman" w:hAnsi="Times New Roman" w:cs="Times New Roman"/>
          <w:color w:val="020202"/>
          <w:sz w:val="28"/>
          <w:szCs w:val="28"/>
          <w:lang w:eastAsia="ru-RU"/>
        </w:rPr>
        <w:t xml:space="preserve">о </w:t>
      </w:r>
      <w:r w:rsidR="001D1443" w:rsidRPr="001D1443">
        <w:rPr>
          <w:rFonts w:ascii="Times New Roman" w:eastAsia="Times New Roman" w:hAnsi="Times New Roman" w:cs="Times New Roman"/>
          <w:color w:val="020202"/>
          <w:sz w:val="28"/>
          <w:szCs w:val="28"/>
          <w:lang w:eastAsia="ru-RU"/>
        </w:rPr>
        <w:t>создании рабочей группы по разработке и внедрению принципов ХАССП</w:t>
      </w:r>
    </w:p>
    <w:p w:rsidR="001D1443" w:rsidRDefault="001D1443" w:rsidP="001D1443">
      <w:pPr>
        <w:spacing w:after="0" w:line="240" w:lineRule="auto"/>
        <w:jc w:val="center"/>
        <w:rPr>
          <w:rFonts w:ascii="Times New Roman" w:hAnsi="Times New Roman" w:cs="Times New Roman"/>
          <w:sz w:val="28"/>
          <w:szCs w:val="28"/>
        </w:rPr>
      </w:pPr>
    </w:p>
    <w:p w:rsidR="00816657" w:rsidRDefault="00816657" w:rsidP="00816657">
      <w:pPr>
        <w:spacing w:after="0" w:line="240" w:lineRule="auto"/>
        <w:jc w:val="center"/>
        <w:rPr>
          <w:rFonts w:ascii="Times New Roman" w:hAnsi="Times New Roman" w:cs="Times New Roman"/>
          <w:sz w:val="28"/>
          <w:szCs w:val="28"/>
        </w:rPr>
      </w:pPr>
      <w:r w:rsidRPr="00816657">
        <w:rPr>
          <w:rFonts w:ascii="Times New Roman" w:hAnsi="Times New Roman" w:cs="Times New Roman"/>
          <w:b/>
          <w:sz w:val="28"/>
          <w:szCs w:val="28"/>
        </w:rPr>
        <w:t>ПРИКАЗ</w:t>
      </w:r>
      <w:r w:rsidRPr="00AC3DCA">
        <w:rPr>
          <w:rFonts w:ascii="Times New Roman" w:hAnsi="Times New Roman" w:cs="Times New Roman"/>
          <w:sz w:val="28"/>
          <w:szCs w:val="28"/>
        </w:rPr>
        <w:t xml:space="preserve"> </w:t>
      </w:r>
    </w:p>
    <w:p w:rsidR="00816657" w:rsidRPr="00816657" w:rsidRDefault="00816657" w:rsidP="00816657">
      <w:pPr>
        <w:spacing w:after="0" w:line="240" w:lineRule="auto"/>
        <w:jc w:val="center"/>
        <w:rPr>
          <w:rFonts w:ascii="Times New Roman" w:hAnsi="Times New Roman" w:cs="Times New Roman"/>
          <w:sz w:val="10"/>
          <w:szCs w:val="28"/>
        </w:rPr>
      </w:pPr>
    </w:p>
    <w:p w:rsidR="00816657" w:rsidRPr="00AC3DCA" w:rsidRDefault="00816657" w:rsidP="0081665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AC3DCA">
        <w:rPr>
          <w:rFonts w:ascii="Times New Roman" w:hAnsi="Times New Roman" w:cs="Times New Roman"/>
          <w:sz w:val="28"/>
          <w:szCs w:val="28"/>
        </w:rPr>
        <w:t>О создании рабочей группы на предприятии по разработке и внедрению принципов ХАССП</w:t>
      </w:r>
      <w:r>
        <w:rPr>
          <w:rFonts w:ascii="Times New Roman" w:hAnsi="Times New Roman" w:cs="Times New Roman"/>
          <w:sz w:val="28"/>
          <w:szCs w:val="28"/>
        </w:rPr>
        <w:t>»</w:t>
      </w:r>
    </w:p>
    <w:p w:rsidR="00816657" w:rsidRPr="00AC3DCA" w:rsidRDefault="00816657" w:rsidP="00816657">
      <w:pPr>
        <w:spacing w:after="0" w:line="240" w:lineRule="auto"/>
        <w:jc w:val="both"/>
        <w:rPr>
          <w:rFonts w:ascii="Times New Roman" w:hAnsi="Times New Roman" w:cs="Times New Roman"/>
          <w:sz w:val="28"/>
          <w:szCs w:val="28"/>
        </w:rPr>
      </w:pPr>
    </w:p>
    <w:p w:rsidR="00816657"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ab/>
        <w:t xml:space="preserve">В целях разработки и внедрения системы безопасности пищевых продуктов, основанной на принципах ХАССП (далее системы ХАССП). </w:t>
      </w:r>
    </w:p>
    <w:p w:rsidR="00816657" w:rsidRPr="00AC3DCA" w:rsidRDefault="00816657" w:rsidP="00816657">
      <w:pPr>
        <w:spacing w:after="0" w:line="240" w:lineRule="auto"/>
        <w:jc w:val="both"/>
        <w:rPr>
          <w:rFonts w:ascii="Times New Roman" w:hAnsi="Times New Roman" w:cs="Times New Roman"/>
          <w:sz w:val="28"/>
          <w:szCs w:val="28"/>
        </w:rPr>
      </w:pPr>
    </w:p>
    <w:p w:rsidR="00816657" w:rsidRDefault="00816657" w:rsidP="00816657">
      <w:pPr>
        <w:spacing w:after="0" w:line="240" w:lineRule="auto"/>
        <w:jc w:val="center"/>
        <w:rPr>
          <w:rFonts w:ascii="Times New Roman" w:hAnsi="Times New Roman" w:cs="Times New Roman"/>
          <w:sz w:val="28"/>
          <w:szCs w:val="28"/>
        </w:rPr>
      </w:pPr>
      <w:r w:rsidRPr="00AC3DCA">
        <w:rPr>
          <w:rFonts w:ascii="Times New Roman" w:hAnsi="Times New Roman" w:cs="Times New Roman"/>
          <w:sz w:val="28"/>
          <w:szCs w:val="28"/>
        </w:rPr>
        <w:t>ПРИКАЗЫВАЮ:</w:t>
      </w:r>
    </w:p>
    <w:p w:rsidR="00816657" w:rsidRPr="00816657" w:rsidRDefault="00816657" w:rsidP="00816657">
      <w:pPr>
        <w:spacing w:after="0" w:line="240" w:lineRule="auto"/>
        <w:jc w:val="center"/>
        <w:rPr>
          <w:rFonts w:ascii="Times New Roman" w:hAnsi="Times New Roman" w:cs="Times New Roman"/>
          <w:sz w:val="10"/>
          <w:szCs w:val="28"/>
        </w:rPr>
      </w:pP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1. Организовать и назначить постоянно действующую группу ХАССП на предприятии по разработке и внедрению системы ХАССП. </w:t>
      </w:r>
    </w:p>
    <w:p w:rsidR="00816657"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 xml:space="preserve">В составе: </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 xml:space="preserve">Координатор ____________________________________________________ Технический секретарь ______________________________________________ </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 xml:space="preserve">Члены рабочей группы на предприятии: </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Член рабочей группы ХАССП __________</w:t>
      </w:r>
      <w:r>
        <w:rPr>
          <w:rFonts w:ascii="Times New Roman" w:hAnsi="Times New Roman" w:cs="Times New Roman"/>
          <w:sz w:val="28"/>
          <w:szCs w:val="28"/>
        </w:rPr>
        <w:t>______________________________</w:t>
      </w:r>
    </w:p>
    <w:p w:rsidR="00816657" w:rsidRPr="00AC3DCA"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Член рабочей группы ХАССП ________________________________</w:t>
      </w:r>
      <w:r>
        <w:rPr>
          <w:rFonts w:ascii="Times New Roman" w:hAnsi="Times New Roman" w:cs="Times New Roman"/>
          <w:sz w:val="28"/>
          <w:szCs w:val="28"/>
        </w:rPr>
        <w:t>_</w:t>
      </w:r>
      <w:r w:rsidRPr="00AC3DCA">
        <w:rPr>
          <w:rFonts w:ascii="Times New Roman" w:hAnsi="Times New Roman" w:cs="Times New Roman"/>
          <w:sz w:val="28"/>
          <w:szCs w:val="28"/>
        </w:rPr>
        <w:t xml:space="preserve">_______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2. Рабочей группе ХАССП на предприятии разработать и внедрить на ООО «</w:t>
      </w:r>
      <w:r>
        <w:rPr>
          <w:rFonts w:ascii="Times New Roman" w:hAnsi="Times New Roman" w:cs="Times New Roman"/>
          <w:sz w:val="26"/>
          <w:szCs w:val="26"/>
        </w:rPr>
        <w:t>Общепит</w:t>
      </w:r>
      <w:r w:rsidRPr="00AC3DCA">
        <w:rPr>
          <w:rFonts w:ascii="Times New Roman" w:hAnsi="Times New Roman" w:cs="Times New Roman"/>
          <w:sz w:val="28"/>
          <w:szCs w:val="28"/>
        </w:rPr>
        <w:t xml:space="preserve">» систему ХАССП.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3. Рабочей группе ХАССП на предприятии подготовить пакет официальной документации с требованиями по безопасности и качеству ______________ продукции, разработать необходимые формы документирования и обеспечить ими предприятие ООО «</w:t>
      </w:r>
      <w:r>
        <w:rPr>
          <w:rFonts w:ascii="Times New Roman" w:hAnsi="Times New Roman" w:cs="Times New Roman"/>
          <w:sz w:val="26"/>
          <w:szCs w:val="26"/>
        </w:rPr>
        <w:t>Общепит</w:t>
      </w:r>
      <w:r w:rsidRPr="00AC3DCA">
        <w:rPr>
          <w:rFonts w:ascii="Times New Roman" w:hAnsi="Times New Roman" w:cs="Times New Roman"/>
          <w:sz w:val="28"/>
          <w:szCs w:val="28"/>
        </w:rPr>
        <w:t xml:space="preserve">».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4. Рабочей группе ХАССП на предприятии обеспечить надежное и достоверное функционирование системы ХАССП и проводить регулярную работу по ведению соответствующих форм документирования, подтверждающей функционирование системы ХАССП.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5. Координатору утвердить функции рабочей группы ХАССП на предприятии и рабочий план с распределением обязанностей между членами группы.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6. Рабочей группе ХАССП на предприятии проводить анализ безопасности и качества выпускаемой продукции, эффективности системы ХАССП. </w:t>
      </w:r>
    </w:p>
    <w:p w:rsidR="00816657" w:rsidRPr="00AC3DC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C3DCA">
        <w:rPr>
          <w:rFonts w:ascii="Times New Roman" w:hAnsi="Times New Roman" w:cs="Times New Roman"/>
          <w:sz w:val="28"/>
          <w:szCs w:val="28"/>
        </w:rPr>
        <w:t xml:space="preserve">7. Данный приказ довести до сведения ____________________________ </w:t>
      </w:r>
    </w:p>
    <w:p w:rsidR="00816657" w:rsidRPr="00AC3DCA" w:rsidRDefault="00816657" w:rsidP="00816657">
      <w:pPr>
        <w:spacing w:after="0" w:line="240" w:lineRule="auto"/>
        <w:jc w:val="both"/>
        <w:rPr>
          <w:rFonts w:ascii="Times New Roman" w:hAnsi="Times New Roman" w:cs="Times New Roman"/>
          <w:sz w:val="28"/>
          <w:szCs w:val="28"/>
        </w:rPr>
      </w:pPr>
    </w:p>
    <w:p w:rsidR="00816657" w:rsidRPr="00AC3DCA" w:rsidRDefault="00816657" w:rsidP="00816657">
      <w:pPr>
        <w:spacing w:after="0" w:line="240" w:lineRule="auto"/>
        <w:jc w:val="both"/>
        <w:rPr>
          <w:rFonts w:ascii="Times New Roman" w:hAnsi="Times New Roman" w:cs="Times New Roman"/>
          <w:sz w:val="28"/>
          <w:szCs w:val="28"/>
        </w:rPr>
      </w:pPr>
    </w:p>
    <w:p w:rsidR="00816657" w:rsidRDefault="00816657" w:rsidP="00816657">
      <w:pPr>
        <w:spacing w:after="0" w:line="240" w:lineRule="auto"/>
        <w:jc w:val="both"/>
        <w:rPr>
          <w:rFonts w:ascii="Times New Roman" w:hAnsi="Times New Roman" w:cs="Times New Roman"/>
          <w:sz w:val="28"/>
          <w:szCs w:val="28"/>
        </w:rPr>
      </w:pPr>
      <w:r w:rsidRPr="00AC3DCA">
        <w:rPr>
          <w:rFonts w:ascii="Times New Roman" w:hAnsi="Times New Roman" w:cs="Times New Roman"/>
          <w:sz w:val="28"/>
          <w:szCs w:val="28"/>
        </w:rPr>
        <w:t>Генеральный директор ________________________________</w:t>
      </w:r>
    </w:p>
    <w:p w:rsidR="00816657" w:rsidRDefault="00816657" w:rsidP="00816657">
      <w:pPr>
        <w:rPr>
          <w:rFonts w:ascii="Times New Roman" w:hAnsi="Times New Roman" w:cs="Times New Roman"/>
          <w:sz w:val="28"/>
          <w:szCs w:val="28"/>
        </w:rPr>
      </w:pPr>
      <w:r>
        <w:rPr>
          <w:rFonts w:ascii="Times New Roman" w:hAnsi="Times New Roman" w:cs="Times New Roman"/>
          <w:sz w:val="28"/>
          <w:szCs w:val="28"/>
        </w:rPr>
        <w:br w:type="page"/>
      </w:r>
    </w:p>
    <w:p w:rsidR="00816657" w:rsidRDefault="00816657" w:rsidP="0081665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816657" w:rsidRPr="007F29FA" w:rsidRDefault="00816657" w:rsidP="00816657">
      <w:pPr>
        <w:spacing w:after="0" w:line="240" w:lineRule="auto"/>
        <w:jc w:val="right"/>
        <w:rPr>
          <w:rFonts w:ascii="Times New Roman" w:hAnsi="Times New Roman" w:cs="Times New Roman"/>
          <w:sz w:val="28"/>
          <w:szCs w:val="28"/>
        </w:rPr>
      </w:pP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Основными задачами рабочей группы, отвечающей за внедрение системы ХАССП, </w:t>
      </w:r>
      <w:r>
        <w:rPr>
          <w:rFonts w:ascii="Times New Roman" w:hAnsi="Times New Roman" w:cs="Times New Roman"/>
          <w:sz w:val="28"/>
          <w:szCs w:val="28"/>
        </w:rPr>
        <w:t xml:space="preserve">в </w:t>
      </w:r>
      <w:r w:rsidRPr="00AC3DCA">
        <w:rPr>
          <w:rFonts w:ascii="Times New Roman" w:hAnsi="Times New Roman" w:cs="Times New Roman"/>
          <w:sz w:val="28"/>
          <w:szCs w:val="28"/>
        </w:rPr>
        <w:t>ООО «</w:t>
      </w:r>
      <w:r>
        <w:rPr>
          <w:rFonts w:ascii="Times New Roman" w:hAnsi="Times New Roman" w:cs="Times New Roman"/>
          <w:sz w:val="26"/>
          <w:szCs w:val="26"/>
        </w:rPr>
        <w:t>Общепит</w:t>
      </w:r>
      <w:r w:rsidRPr="00AC3DCA">
        <w:rPr>
          <w:rFonts w:ascii="Times New Roman" w:hAnsi="Times New Roman" w:cs="Times New Roman"/>
          <w:sz w:val="28"/>
          <w:szCs w:val="28"/>
        </w:rPr>
        <w:t>»</w:t>
      </w:r>
      <w:r w:rsidRPr="007F29FA">
        <w:rPr>
          <w:rFonts w:ascii="Times New Roman" w:hAnsi="Times New Roman" w:cs="Times New Roman"/>
          <w:sz w:val="28"/>
          <w:szCs w:val="28"/>
        </w:rPr>
        <w:t xml:space="preserve"> являются: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определение микробиологических, физических, химических и других факторов, возникающих при </w:t>
      </w:r>
      <w:r>
        <w:rPr>
          <w:rFonts w:ascii="Times New Roman" w:hAnsi="Times New Roman" w:cs="Times New Roman"/>
          <w:sz w:val="28"/>
          <w:szCs w:val="28"/>
        </w:rPr>
        <w:t>изготовлении</w:t>
      </w:r>
      <w:r w:rsidRPr="007F29FA">
        <w:rPr>
          <w:rFonts w:ascii="Times New Roman" w:hAnsi="Times New Roman" w:cs="Times New Roman"/>
          <w:sz w:val="28"/>
          <w:szCs w:val="28"/>
        </w:rPr>
        <w:t xml:space="preserve"> продуктов питания на всех стадиях технологических процессов;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определение вероятности появления опасных факторов в технологическом процессе в зависимости от степени их опасности (вирулентности);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определение критических точек технологических процессов, лежащих в области недопустимого риска;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установление критических пределов для каждого опасного фактора, в интервале которых опасные факторы подлежат контролю, ликвидации или снижению;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разработка необходимых предупреждающих (мониторинговых) мероприятий;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установление системы контроля за опасными факторами посредством имеющихся средств, позволяющих удостовериться об эффективном контроле за критическими точками;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разработка корректирующих мероприятий по устранению или уменьшению опасных факторов;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установление процедур проверки эффективности функционирования системы ХАССП;</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установление документирующей системы регистрации полученных данных; </w:t>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 обеспечение, доведение рабочих листов системы ХАССП на производственные участки, назначение лиц, ответственных за выполнение мероприятий, разработанных в рабочих листах. Численность рабочей группы НАССР не является строго определенной. </w:t>
      </w:r>
    </w:p>
    <w:p w:rsidR="00816657"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816657" w:rsidRPr="007F29FA" w:rsidRDefault="00816657" w:rsidP="008166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F29FA">
        <w:rPr>
          <w:rFonts w:ascii="Times New Roman" w:hAnsi="Times New Roman" w:cs="Times New Roman"/>
          <w:sz w:val="28"/>
          <w:szCs w:val="28"/>
        </w:rPr>
        <w:t xml:space="preserve">На малом предприятии это могут быть двое служащих, один из которых прошел обучение НАССР. К работе в такой команде могут быть привлечены сторонние специалисты. </w:t>
      </w:r>
    </w:p>
    <w:p w:rsidR="001D1443" w:rsidRDefault="001D1443" w:rsidP="001D1443">
      <w:pPr>
        <w:spacing w:after="0" w:line="240" w:lineRule="auto"/>
        <w:jc w:val="center"/>
        <w:rPr>
          <w:rFonts w:ascii="Times New Roman" w:hAnsi="Times New Roman" w:cs="Times New Roman"/>
          <w:sz w:val="28"/>
          <w:szCs w:val="28"/>
        </w:rPr>
      </w:pPr>
    </w:p>
    <w:p w:rsidR="001D1443" w:rsidRDefault="001D1443" w:rsidP="001D1443">
      <w:pPr>
        <w:spacing w:after="0" w:line="240" w:lineRule="auto"/>
        <w:jc w:val="center"/>
        <w:rPr>
          <w:rFonts w:ascii="Times New Roman" w:hAnsi="Times New Roman" w:cs="Times New Roman"/>
          <w:sz w:val="28"/>
          <w:szCs w:val="28"/>
        </w:rPr>
      </w:pPr>
    </w:p>
    <w:p w:rsidR="002A7A52" w:rsidRDefault="002A7A52">
      <w:pPr>
        <w:rPr>
          <w:rFonts w:ascii="Times New Roman" w:hAnsi="Times New Roman" w:cs="Times New Roman"/>
          <w:b/>
          <w:sz w:val="28"/>
          <w:szCs w:val="28"/>
        </w:rPr>
      </w:pPr>
      <w:r>
        <w:rPr>
          <w:rFonts w:ascii="Times New Roman" w:hAnsi="Times New Roman" w:cs="Times New Roman"/>
          <w:b/>
          <w:sz w:val="28"/>
          <w:szCs w:val="28"/>
        </w:rPr>
        <w:br w:type="page"/>
      </w:r>
    </w:p>
    <w:p w:rsidR="009562B7" w:rsidRDefault="009562B7" w:rsidP="0079188A">
      <w:pPr>
        <w:spacing w:after="0" w:line="240" w:lineRule="auto"/>
        <w:jc w:val="both"/>
        <w:rPr>
          <w:rFonts w:ascii="Times New Roman" w:eastAsia="Times New Roman" w:hAnsi="Times New Roman" w:cs="Times New Roman"/>
          <w:b/>
          <w:color w:val="020202"/>
          <w:sz w:val="28"/>
          <w:szCs w:val="28"/>
          <w:lang w:eastAsia="ru-RU"/>
        </w:rPr>
      </w:pPr>
      <w:r w:rsidRPr="009562B7">
        <w:rPr>
          <w:rFonts w:ascii="Times New Roman" w:eastAsia="Times New Roman" w:hAnsi="Times New Roman" w:cs="Times New Roman"/>
          <w:b/>
          <w:color w:val="020202"/>
          <w:sz w:val="28"/>
          <w:szCs w:val="28"/>
          <w:lang w:eastAsia="ru-RU"/>
        </w:rPr>
        <w:lastRenderedPageBreak/>
        <w:t>Принцип ХАССП № 1 - Анализ опасностей </w:t>
      </w:r>
    </w:p>
    <w:p w:rsidR="001E1ED0" w:rsidRPr="009562B7" w:rsidRDefault="001E1ED0" w:rsidP="0079188A">
      <w:pPr>
        <w:spacing w:after="0" w:line="240" w:lineRule="auto"/>
        <w:jc w:val="both"/>
        <w:rPr>
          <w:rFonts w:ascii="Times New Roman" w:hAnsi="Times New Roman" w:cs="Times New Roman"/>
          <w:b/>
          <w:sz w:val="28"/>
          <w:szCs w:val="28"/>
        </w:rPr>
      </w:pPr>
    </w:p>
    <w:p w:rsidR="00EA342E" w:rsidRPr="000F468D" w:rsidRDefault="00EA342E" w:rsidP="000F468D">
      <w:pPr>
        <w:pStyle w:val="ConsNormal"/>
        <w:widowControl/>
        <w:ind w:right="0" w:firstLine="0"/>
        <w:jc w:val="both"/>
        <w:rPr>
          <w:rFonts w:ascii="Times New Roman" w:hAnsi="Times New Roman" w:cs="Times New Roman"/>
          <w:color w:val="333333"/>
          <w:sz w:val="28"/>
          <w:szCs w:val="28"/>
          <w:shd w:val="clear" w:color="auto" w:fill="FFFFFF"/>
        </w:rPr>
      </w:pPr>
      <w:r w:rsidRPr="000F468D">
        <w:rPr>
          <w:rFonts w:ascii="Times New Roman" w:hAnsi="Times New Roman" w:cs="Times New Roman"/>
          <w:color w:val="333333"/>
          <w:sz w:val="28"/>
          <w:szCs w:val="28"/>
          <w:shd w:val="clear" w:color="auto" w:fill="FFFFFF"/>
        </w:rPr>
        <w:t>Предприятия (объекты) общественного питания в зависимости от типа предприятия должны иметь ассортиментный перечень продукции общественного питания, напитков, сопутствующих товаров для включения в меню, прейскуранты, карты</w:t>
      </w:r>
    </w:p>
    <w:p w:rsidR="00EA342E" w:rsidRPr="00EA342E" w:rsidRDefault="00EA342E" w:rsidP="00E71E9A">
      <w:pPr>
        <w:pStyle w:val="ConsNormal"/>
        <w:widowControl/>
        <w:ind w:right="0" w:firstLine="0"/>
        <w:jc w:val="center"/>
        <w:rPr>
          <w:rFonts w:asciiTheme="minorHAnsi" w:hAnsiTheme="minorHAnsi" w:cs="Times New Roman"/>
          <w:b/>
          <w:sz w:val="28"/>
          <w:szCs w:val="28"/>
        </w:rPr>
      </w:pPr>
    </w:p>
    <w:p w:rsidR="00E71E9A" w:rsidRDefault="00E71E9A" w:rsidP="00E71E9A">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АССОРТИМЕНТНЫЙ ПЕРЕЧЕНЬ</w:t>
      </w:r>
    </w:p>
    <w:p w:rsidR="00E71E9A" w:rsidRDefault="00E71E9A" w:rsidP="000F468D">
      <w:pPr>
        <w:pStyle w:val="ConsNormal"/>
        <w:widowControl/>
        <w:ind w:right="0" w:firstLine="0"/>
        <w:jc w:val="center"/>
        <w:rPr>
          <w:rFonts w:ascii="Times New Roman" w:hAnsi="Times New Roman" w:cs="Times New Roman"/>
          <w:sz w:val="22"/>
          <w:szCs w:val="22"/>
        </w:rPr>
      </w:pPr>
      <w:r>
        <w:rPr>
          <w:rFonts w:ascii="Times New Roman" w:hAnsi="Times New Roman" w:cs="Times New Roman"/>
          <w:sz w:val="28"/>
          <w:szCs w:val="28"/>
        </w:rPr>
        <w:t>изготавливаемой (</w:t>
      </w:r>
      <w:r w:rsidRPr="00BD285F">
        <w:rPr>
          <w:rFonts w:ascii="Times New Roman" w:hAnsi="Times New Roman" w:cs="Times New Roman"/>
          <w:sz w:val="28"/>
          <w:szCs w:val="28"/>
        </w:rPr>
        <w:t>реализ</w:t>
      </w:r>
      <w:r>
        <w:rPr>
          <w:rFonts w:ascii="Times New Roman" w:hAnsi="Times New Roman" w:cs="Times New Roman"/>
          <w:sz w:val="28"/>
          <w:szCs w:val="28"/>
        </w:rPr>
        <w:t>уемой)</w:t>
      </w:r>
      <w:r w:rsidRPr="00BD285F">
        <w:rPr>
          <w:rFonts w:ascii="Times New Roman" w:hAnsi="Times New Roman" w:cs="Times New Roman"/>
          <w:sz w:val="28"/>
          <w:szCs w:val="28"/>
        </w:rPr>
        <w:t xml:space="preserve"> продукции</w:t>
      </w:r>
      <w:r>
        <w:rPr>
          <w:rFonts w:ascii="Times New Roman" w:hAnsi="Times New Roman" w:cs="Times New Roman"/>
          <w:sz w:val="22"/>
          <w:szCs w:val="22"/>
        </w:rPr>
        <w:t xml:space="preserve">                                                                                                        </w:t>
      </w:r>
    </w:p>
    <w:p w:rsidR="00E71E9A" w:rsidRDefault="00E71E9A" w:rsidP="00E71E9A">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E71E9A" w:rsidRDefault="00E71E9A" w:rsidP="00E71E9A">
      <w:pPr>
        <w:pStyle w:val="ConsNormal"/>
        <w:widowControl/>
        <w:ind w:right="0" w:firstLine="0"/>
        <w:jc w:val="center"/>
        <w:rPr>
          <w:rFonts w:ascii="Times New Roman" w:hAnsi="Times New Roman" w:cs="Times New Roman"/>
          <w:sz w:val="22"/>
          <w:szCs w:val="22"/>
        </w:rPr>
      </w:pPr>
      <w:r w:rsidRPr="006954B4">
        <w:rPr>
          <w:rFonts w:ascii="Times New Roman" w:hAnsi="Times New Roman" w:cs="Times New Roman"/>
          <w:sz w:val="22"/>
          <w:szCs w:val="22"/>
        </w:rPr>
        <w:t>(указывается наименование юридического лица или индивидуального предпринимателя)</w:t>
      </w:r>
    </w:p>
    <w:p w:rsidR="00E71E9A" w:rsidRDefault="00E71E9A" w:rsidP="00E71E9A">
      <w:pPr>
        <w:pStyle w:val="ConsNonformat"/>
        <w:widowControl/>
        <w:ind w:right="0"/>
        <w:rPr>
          <w:rFonts w:ascii="Times New Roman" w:hAnsi="Times New Roman" w:cs="Times New Roman"/>
          <w:sz w:val="28"/>
          <w:szCs w:val="28"/>
        </w:rPr>
      </w:pPr>
      <w:r>
        <w:rPr>
          <w:rFonts w:ascii="Times New Roman" w:hAnsi="Times New Roman" w:cs="Times New Roman"/>
          <w:sz w:val="28"/>
          <w:szCs w:val="28"/>
        </w:rPr>
        <w:t>расположенный по адресу:___________________________________________</w:t>
      </w:r>
    </w:p>
    <w:p w:rsidR="00E71E9A" w:rsidRDefault="00E71E9A" w:rsidP="00E71E9A">
      <w:pPr>
        <w:pStyle w:val="ConsNonformat"/>
        <w:widowControl/>
        <w:ind w:right="0"/>
        <w:rPr>
          <w:rFonts w:ascii="Times New Roman" w:hAnsi="Times New Roman" w:cs="Times New Roman"/>
          <w:sz w:val="22"/>
          <w:szCs w:val="22"/>
        </w:rPr>
      </w:pPr>
      <w:r>
        <w:rPr>
          <w:rFonts w:ascii="Times New Roman" w:hAnsi="Times New Roman" w:cs="Times New Roman"/>
          <w:sz w:val="22"/>
          <w:szCs w:val="22"/>
        </w:rPr>
        <w:t xml:space="preserve">                                                                                         </w:t>
      </w:r>
      <w:r w:rsidRPr="005A3487">
        <w:rPr>
          <w:rFonts w:ascii="Times New Roman" w:hAnsi="Times New Roman" w:cs="Times New Roman"/>
          <w:sz w:val="22"/>
          <w:szCs w:val="22"/>
        </w:rPr>
        <w:t>(указывается адрес торгового объекта)</w:t>
      </w:r>
    </w:p>
    <w:p w:rsidR="00E71E9A" w:rsidRDefault="00E71E9A" w:rsidP="00E71E9A">
      <w:pPr>
        <w:pStyle w:val="ConsNonformat"/>
        <w:widowControl/>
        <w:ind w:right="0"/>
        <w:rPr>
          <w:rFonts w:ascii="Times New Roman" w:hAnsi="Times New Roman" w:cs="Times New Roman"/>
          <w:sz w:val="28"/>
          <w:szCs w:val="28"/>
        </w:rPr>
      </w:pPr>
      <w:r>
        <w:rPr>
          <w:rFonts w:ascii="Times New Roman" w:hAnsi="Times New Roman" w:cs="Times New Roman"/>
          <w:sz w:val="28"/>
          <w:szCs w:val="28"/>
        </w:rPr>
        <w:t>Количество посадочных мест ____.</w:t>
      </w:r>
    </w:p>
    <w:p w:rsidR="00E71E9A" w:rsidRPr="00912CB5" w:rsidRDefault="00E71E9A" w:rsidP="00E71E9A">
      <w:pPr>
        <w:pStyle w:val="ConsNonformat"/>
        <w:widowControl/>
        <w:ind w:right="0"/>
        <w:rPr>
          <w:rFonts w:ascii="Times New Roman" w:hAnsi="Times New Roman" w:cs="Times New Roman"/>
          <w:sz w:val="28"/>
          <w:szCs w:val="28"/>
        </w:rPr>
      </w:pPr>
      <w:r>
        <w:rPr>
          <w:rFonts w:ascii="Times New Roman" w:hAnsi="Times New Roman" w:cs="Times New Roman"/>
          <w:sz w:val="22"/>
          <w:szCs w:val="22"/>
        </w:rPr>
        <w:t xml:space="preserve"> </w:t>
      </w:r>
      <w:r>
        <w:rPr>
          <w:rFonts w:ascii="Times New Roman" w:hAnsi="Times New Roman" w:cs="Times New Roman"/>
          <w:sz w:val="28"/>
          <w:szCs w:val="28"/>
        </w:rPr>
        <w:t>Режим работы – _____________________</w:t>
      </w:r>
    </w:p>
    <w:p w:rsidR="00E71E9A" w:rsidRPr="00D97D3C" w:rsidRDefault="00E71E9A" w:rsidP="00E71E9A">
      <w:pPr>
        <w:pStyle w:val="ConsNonformat"/>
        <w:widowControl/>
        <w:ind w:right="0"/>
        <w:rPr>
          <w:rFonts w:ascii="Times New Roman" w:hAnsi="Times New Roman" w:cs="Times New Roman"/>
        </w:rPr>
      </w:pPr>
    </w:p>
    <w:tbl>
      <w:tblPr>
        <w:tblW w:w="9991" w:type="dxa"/>
        <w:jc w:val="center"/>
        <w:tblLayout w:type="fixed"/>
        <w:tblCellMar>
          <w:left w:w="70" w:type="dxa"/>
          <w:right w:w="70" w:type="dxa"/>
        </w:tblCellMar>
        <w:tblLook w:val="0000" w:firstRow="0" w:lastRow="0" w:firstColumn="0" w:lastColumn="0" w:noHBand="0" w:noVBand="0"/>
      </w:tblPr>
      <w:tblGrid>
        <w:gridCol w:w="634"/>
        <w:gridCol w:w="7074"/>
        <w:gridCol w:w="2283"/>
      </w:tblGrid>
      <w:tr w:rsidR="00E71E9A" w:rsidRPr="00F35449" w:rsidTr="00846690">
        <w:trPr>
          <w:trHeight w:val="360"/>
          <w:jc w:val="center"/>
        </w:trPr>
        <w:tc>
          <w:tcPr>
            <w:tcW w:w="634"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 xml:space="preserve">№ </w:t>
            </w:r>
            <w:r w:rsidRPr="00F35449">
              <w:rPr>
                <w:rFonts w:ascii="Times New Roman" w:hAnsi="Times New Roman" w:cs="Times New Roman"/>
                <w:sz w:val="26"/>
                <w:szCs w:val="26"/>
              </w:rPr>
              <w:br/>
              <w:t>п/п</w:t>
            </w:r>
          </w:p>
        </w:tc>
        <w:tc>
          <w:tcPr>
            <w:tcW w:w="7074"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Наименование товара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Количество видов</w:t>
            </w:r>
          </w:p>
        </w:tc>
      </w:tr>
      <w:tr w:rsidR="00E71E9A" w:rsidRPr="00F35449" w:rsidTr="00846690">
        <w:trPr>
          <w:trHeight w:val="240"/>
          <w:jc w:val="center"/>
        </w:trPr>
        <w:tc>
          <w:tcPr>
            <w:tcW w:w="7708" w:type="dxa"/>
            <w:gridSpan w:val="2"/>
            <w:tcBorders>
              <w:top w:val="single" w:sz="6" w:space="0" w:color="auto"/>
              <w:left w:val="single" w:sz="6" w:space="0" w:color="auto"/>
              <w:bottom w:val="single" w:sz="6" w:space="0" w:color="auto"/>
              <w:right w:val="single" w:sz="6" w:space="0" w:color="auto"/>
            </w:tcBorders>
            <w:vAlign w:val="center"/>
          </w:tcPr>
          <w:p w:rsidR="00E71E9A" w:rsidRPr="00740B18" w:rsidRDefault="00E71E9A" w:rsidP="00846690">
            <w:pPr>
              <w:pStyle w:val="ConsCell"/>
              <w:widowControl/>
              <w:ind w:right="0"/>
              <w:rPr>
                <w:rFonts w:ascii="Times New Roman" w:hAnsi="Times New Roman" w:cs="Times New Roman"/>
                <w:i/>
                <w:sz w:val="26"/>
                <w:szCs w:val="26"/>
              </w:rPr>
            </w:pPr>
            <w:r w:rsidRPr="00740B18">
              <w:rPr>
                <w:rFonts w:ascii="Times New Roman" w:hAnsi="Times New Roman" w:cs="Times New Roman"/>
                <w:i/>
                <w:sz w:val="26"/>
                <w:szCs w:val="26"/>
              </w:rPr>
              <w:t>Ассортиментный перечень продукции собственного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jc w:val="center"/>
              <w:rPr>
                <w:rFonts w:ascii="Times New Roman" w:hAnsi="Times New Roman" w:cs="Times New Roman"/>
                <w:sz w:val="26"/>
                <w:szCs w:val="26"/>
              </w:rPr>
            </w:pPr>
            <w:r w:rsidRPr="00F35449">
              <w:rPr>
                <w:rFonts w:ascii="Times New Roman" w:hAnsi="Times New Roman" w:cs="Times New Roman"/>
                <w:sz w:val="26"/>
                <w:szCs w:val="26"/>
              </w:rPr>
              <w:t>1</w:t>
            </w:r>
          </w:p>
        </w:tc>
        <w:tc>
          <w:tcPr>
            <w:tcW w:w="707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rPr>
                <w:rFonts w:ascii="Times New Roman" w:hAnsi="Times New Roman" w:cs="Times New Roman"/>
                <w:sz w:val="26"/>
                <w:szCs w:val="26"/>
              </w:rPr>
            </w:pPr>
            <w:r w:rsidRPr="00F35449">
              <w:rPr>
                <w:rFonts w:ascii="Times New Roman" w:hAnsi="Times New Roman" w:cs="Times New Roman"/>
                <w:sz w:val="26"/>
                <w:szCs w:val="26"/>
              </w:rPr>
              <w:t>Холодные блюда и закуски, в том числе бутерброды, молоко и/или кисломолочные продукты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5-6</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c>
          <w:tcPr>
            <w:tcW w:w="7074" w:type="dxa"/>
            <w:tcBorders>
              <w:top w:val="single" w:sz="6" w:space="0" w:color="auto"/>
              <w:left w:val="single" w:sz="6" w:space="0" w:color="auto"/>
              <w:bottom w:val="single" w:sz="6" w:space="0" w:color="auto"/>
              <w:right w:val="single" w:sz="6" w:space="0" w:color="auto"/>
            </w:tcBorders>
          </w:tcPr>
          <w:p w:rsidR="00E71E9A" w:rsidRPr="00F35449"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Супы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Pr="00F35449"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Горячие блюда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5-6</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4</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Сладкие блюда, десерты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3-4</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Напитки (горячие, холодные)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3-4</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6</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Мучные кондитерские и булочные изделия собственного и/или промышленного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p>
        </w:tc>
        <w:tc>
          <w:tcPr>
            <w:tcW w:w="7074" w:type="dxa"/>
            <w:tcBorders>
              <w:top w:val="single" w:sz="6" w:space="0" w:color="auto"/>
              <w:left w:val="single" w:sz="6" w:space="0" w:color="auto"/>
              <w:bottom w:val="single" w:sz="6" w:space="0" w:color="auto"/>
              <w:right w:val="single" w:sz="6" w:space="0" w:color="auto"/>
            </w:tcBorders>
          </w:tcPr>
          <w:p w:rsidR="00E71E9A" w:rsidRPr="00740B18" w:rsidRDefault="00E71E9A" w:rsidP="00846690">
            <w:pPr>
              <w:pStyle w:val="ConsCell"/>
              <w:widowControl/>
              <w:ind w:right="0"/>
              <w:rPr>
                <w:rFonts w:ascii="Times New Roman" w:hAnsi="Times New Roman" w:cs="Times New Roman"/>
                <w:i/>
                <w:sz w:val="26"/>
                <w:szCs w:val="26"/>
              </w:rPr>
            </w:pPr>
            <w:r w:rsidRPr="00740B18">
              <w:rPr>
                <w:rFonts w:ascii="Times New Roman" w:hAnsi="Times New Roman" w:cs="Times New Roman"/>
                <w:i/>
                <w:sz w:val="26"/>
                <w:szCs w:val="26"/>
              </w:rPr>
              <w:t>Ассортиментный перечень товаров:</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Алкогольные напитки отечественного производства, в т.ч.:</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1.1.</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Водка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4</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В том числе в специальном оформлении</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1.2.</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Коньяк, бренди</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1.3.</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Ликероводочные изделия</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1.4.</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Шампанское, вино игристое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1.5.</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Вино виноградное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Фруктовые и/или минеральные воды (напитки), соки отечественного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2.1.</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Пиво отечественного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3.</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фрукты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1-2</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4.</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Кондитерские изделия (шоколад, конфеты, орешки и другие)</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2-3</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5.</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Табачные изделия отечественного производства</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7</w:t>
            </w:r>
          </w:p>
        </w:tc>
      </w:tr>
      <w:tr w:rsidR="00E71E9A" w:rsidRPr="00F35449" w:rsidTr="00E71E9A">
        <w:trPr>
          <w:trHeight w:val="240"/>
          <w:jc w:val="center"/>
        </w:trPr>
        <w:tc>
          <w:tcPr>
            <w:tcW w:w="63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6</w:t>
            </w:r>
          </w:p>
        </w:tc>
        <w:tc>
          <w:tcPr>
            <w:tcW w:w="7074" w:type="dxa"/>
            <w:tcBorders>
              <w:top w:val="single" w:sz="6" w:space="0" w:color="auto"/>
              <w:left w:val="single" w:sz="6" w:space="0" w:color="auto"/>
              <w:bottom w:val="single" w:sz="6" w:space="0" w:color="auto"/>
              <w:right w:val="single" w:sz="6" w:space="0" w:color="auto"/>
            </w:tcBorders>
          </w:tcPr>
          <w:p w:rsidR="00E71E9A" w:rsidRDefault="00E71E9A" w:rsidP="00846690">
            <w:pPr>
              <w:pStyle w:val="ConsCell"/>
              <w:widowControl/>
              <w:ind w:right="0"/>
              <w:rPr>
                <w:rFonts w:ascii="Times New Roman" w:hAnsi="Times New Roman" w:cs="Times New Roman"/>
                <w:sz w:val="26"/>
                <w:szCs w:val="26"/>
              </w:rPr>
            </w:pPr>
            <w:r>
              <w:rPr>
                <w:rFonts w:ascii="Times New Roman" w:hAnsi="Times New Roman" w:cs="Times New Roman"/>
                <w:sz w:val="26"/>
                <w:szCs w:val="26"/>
              </w:rPr>
              <w:t>Сопутствующие товары</w:t>
            </w:r>
          </w:p>
        </w:tc>
        <w:tc>
          <w:tcPr>
            <w:tcW w:w="2283" w:type="dxa"/>
            <w:tcBorders>
              <w:top w:val="single" w:sz="6" w:space="0" w:color="auto"/>
              <w:left w:val="single" w:sz="6" w:space="0" w:color="auto"/>
              <w:bottom w:val="single" w:sz="6" w:space="0" w:color="auto"/>
              <w:right w:val="single" w:sz="6" w:space="0" w:color="auto"/>
            </w:tcBorders>
            <w:vAlign w:val="center"/>
          </w:tcPr>
          <w:p w:rsidR="00E71E9A" w:rsidRDefault="00E71E9A" w:rsidP="00846690">
            <w:pPr>
              <w:pStyle w:val="ConsCell"/>
              <w:widowControl/>
              <w:ind w:right="0"/>
              <w:jc w:val="center"/>
              <w:rPr>
                <w:rFonts w:ascii="Times New Roman" w:hAnsi="Times New Roman" w:cs="Times New Roman"/>
                <w:sz w:val="26"/>
                <w:szCs w:val="26"/>
              </w:rPr>
            </w:pPr>
            <w:r>
              <w:rPr>
                <w:rFonts w:ascii="Times New Roman" w:hAnsi="Times New Roman" w:cs="Times New Roman"/>
                <w:sz w:val="26"/>
                <w:szCs w:val="26"/>
              </w:rPr>
              <w:t>1-2</w:t>
            </w:r>
          </w:p>
        </w:tc>
      </w:tr>
    </w:tbl>
    <w:tbl>
      <w:tblPr>
        <w:tblStyle w:val="a5"/>
        <w:tblW w:w="0" w:type="auto"/>
        <w:tblInd w:w="-142" w:type="dxa"/>
        <w:tblLook w:val="04A0" w:firstRow="1" w:lastRow="0" w:firstColumn="1" w:lastColumn="0" w:noHBand="0" w:noVBand="1"/>
      </w:tblPr>
      <w:tblGrid>
        <w:gridCol w:w="5171"/>
        <w:gridCol w:w="4321"/>
      </w:tblGrid>
      <w:tr w:rsidR="006870CB" w:rsidTr="006870CB">
        <w:tc>
          <w:tcPr>
            <w:tcW w:w="5171" w:type="dxa"/>
            <w:tcBorders>
              <w:top w:val="nil"/>
              <w:left w:val="nil"/>
              <w:bottom w:val="nil"/>
              <w:right w:val="nil"/>
            </w:tcBorders>
          </w:tcPr>
          <w:p w:rsidR="006870CB" w:rsidRDefault="006870CB" w:rsidP="00E71E9A">
            <w:pPr>
              <w:pStyle w:val="ConsNonformat"/>
              <w:widowControl/>
              <w:ind w:right="0"/>
              <w:rPr>
                <w:rFonts w:ascii="Times New Roman" w:hAnsi="Times New Roman" w:cs="Times New Roman"/>
                <w:sz w:val="28"/>
                <w:szCs w:val="28"/>
              </w:rPr>
            </w:pPr>
            <w:r w:rsidRPr="003F0D20">
              <w:rPr>
                <w:rFonts w:ascii="Times New Roman" w:hAnsi="Times New Roman" w:cs="Times New Roman"/>
                <w:sz w:val="28"/>
                <w:szCs w:val="28"/>
              </w:rPr>
              <w:t>____________</w:t>
            </w:r>
            <w:r>
              <w:rPr>
                <w:rFonts w:ascii="Times New Roman" w:hAnsi="Times New Roman" w:cs="Times New Roman"/>
                <w:sz w:val="28"/>
                <w:szCs w:val="28"/>
              </w:rPr>
              <w:t>___</w:t>
            </w:r>
          </w:p>
          <w:p w:rsidR="006870CB" w:rsidRPr="006870CB" w:rsidRDefault="006870CB" w:rsidP="00E71E9A">
            <w:pPr>
              <w:pStyle w:val="ConsNonformat"/>
              <w:widowControl/>
              <w:ind w:right="0"/>
              <w:rPr>
                <w:rFonts w:ascii="Times New Roman" w:hAnsi="Times New Roman" w:cs="Times New Roman"/>
                <w:sz w:val="18"/>
                <w:szCs w:val="18"/>
              </w:rPr>
            </w:pPr>
            <w:r>
              <w:rPr>
                <w:rFonts w:ascii="Times New Roman" w:hAnsi="Times New Roman" w:cs="Times New Roman"/>
                <w:sz w:val="18"/>
                <w:szCs w:val="18"/>
              </w:rPr>
              <w:tab/>
            </w:r>
            <w:r w:rsidRPr="006870CB">
              <w:rPr>
                <w:rFonts w:ascii="Times New Roman" w:hAnsi="Times New Roman" w:cs="Times New Roman"/>
                <w:sz w:val="18"/>
                <w:szCs w:val="18"/>
              </w:rPr>
              <w:t>(дата)</w:t>
            </w:r>
          </w:p>
        </w:tc>
        <w:tc>
          <w:tcPr>
            <w:tcW w:w="4321" w:type="dxa"/>
            <w:tcBorders>
              <w:top w:val="nil"/>
              <w:left w:val="nil"/>
              <w:bottom w:val="nil"/>
              <w:right w:val="nil"/>
            </w:tcBorders>
          </w:tcPr>
          <w:p w:rsidR="006870CB" w:rsidRDefault="006870CB" w:rsidP="006870CB">
            <w:pPr>
              <w:pStyle w:val="ConsNonformat"/>
              <w:widowControl/>
              <w:ind w:right="0"/>
              <w:jc w:val="right"/>
              <w:rPr>
                <w:rFonts w:ascii="Times New Roman" w:hAnsi="Times New Roman" w:cs="Times New Roman"/>
                <w:sz w:val="28"/>
                <w:szCs w:val="28"/>
              </w:rPr>
            </w:pPr>
            <w:r>
              <w:rPr>
                <w:rFonts w:ascii="Times New Roman" w:hAnsi="Times New Roman" w:cs="Times New Roman"/>
                <w:sz w:val="28"/>
                <w:szCs w:val="28"/>
              </w:rPr>
              <w:t>_________________________</w:t>
            </w:r>
          </w:p>
          <w:p w:rsidR="006870CB" w:rsidRPr="006870CB" w:rsidRDefault="006870CB" w:rsidP="006870CB">
            <w:pPr>
              <w:pStyle w:val="ConsNonformat"/>
              <w:widowControl/>
              <w:ind w:left="708" w:right="0"/>
              <w:rPr>
                <w:rFonts w:ascii="Times New Roman" w:hAnsi="Times New Roman" w:cs="Times New Roman"/>
                <w:sz w:val="18"/>
                <w:szCs w:val="18"/>
              </w:rPr>
            </w:pPr>
            <w:r w:rsidRPr="006870CB">
              <w:rPr>
                <w:rFonts w:ascii="Times New Roman" w:hAnsi="Times New Roman" w:cs="Times New Roman"/>
                <w:sz w:val="18"/>
                <w:szCs w:val="18"/>
              </w:rPr>
              <w:t xml:space="preserve">(подпись руководителя  юридического </w:t>
            </w:r>
          </w:p>
          <w:p w:rsidR="006870CB" w:rsidRDefault="006870CB" w:rsidP="006870CB">
            <w:pPr>
              <w:pStyle w:val="ConsNonformat"/>
              <w:widowControl/>
              <w:ind w:right="0"/>
              <w:jc w:val="right"/>
              <w:rPr>
                <w:rFonts w:ascii="Times New Roman" w:hAnsi="Times New Roman" w:cs="Times New Roman"/>
                <w:sz w:val="28"/>
                <w:szCs w:val="28"/>
              </w:rPr>
            </w:pPr>
            <w:r w:rsidRPr="006870CB">
              <w:rPr>
                <w:rFonts w:ascii="Times New Roman" w:hAnsi="Times New Roman" w:cs="Times New Roman"/>
                <w:sz w:val="18"/>
                <w:szCs w:val="18"/>
              </w:rPr>
              <w:t>лица или индивидуального предпринимателя)</w:t>
            </w:r>
          </w:p>
        </w:tc>
      </w:tr>
    </w:tbl>
    <w:p w:rsidR="006870CB" w:rsidRDefault="006870CB" w:rsidP="006870CB">
      <w:pPr>
        <w:pStyle w:val="ConsNonformat"/>
        <w:widowControl/>
        <w:ind w:right="0"/>
      </w:pPr>
    </w:p>
    <w:p w:rsidR="00E71E9A" w:rsidRPr="00BF7D94" w:rsidRDefault="006870CB" w:rsidP="006870CB">
      <w:pPr>
        <w:pStyle w:val="ConsNonformat"/>
        <w:widowControl/>
        <w:ind w:right="0"/>
      </w:pPr>
      <w:r>
        <w:tab/>
      </w:r>
      <w:r w:rsidR="00E71E9A" w:rsidRPr="003F0D20">
        <w:t>М.П.</w:t>
      </w:r>
    </w:p>
    <w:p w:rsidR="00E71E9A" w:rsidRDefault="00E71E9A" w:rsidP="00933AD2">
      <w:pPr>
        <w:spacing w:after="0" w:line="240" w:lineRule="auto"/>
        <w:jc w:val="both"/>
        <w:rPr>
          <w:rFonts w:ascii="Times New Roman" w:hAnsi="Times New Roman" w:cs="Times New Roman"/>
          <w:sz w:val="28"/>
          <w:szCs w:val="28"/>
        </w:rPr>
      </w:pPr>
    </w:p>
    <w:p w:rsidR="00E71E9A" w:rsidRDefault="00E71E9A" w:rsidP="00933A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933AD2" w:rsidRDefault="00E71E9A" w:rsidP="00933A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33AD2" w:rsidRPr="00933AD2">
        <w:rPr>
          <w:rFonts w:ascii="Times New Roman" w:hAnsi="Times New Roman" w:cs="Times New Roman"/>
          <w:sz w:val="28"/>
          <w:szCs w:val="28"/>
        </w:rPr>
        <w:t>Технологический процесс предприятия общественного питания</w:t>
      </w:r>
      <w:r w:rsidR="00933AD2">
        <w:rPr>
          <w:rFonts w:ascii="Times New Roman" w:hAnsi="Times New Roman" w:cs="Times New Roman"/>
          <w:sz w:val="28"/>
          <w:szCs w:val="28"/>
        </w:rPr>
        <w:t xml:space="preserve"> –</w:t>
      </w:r>
      <w:r w:rsidR="00933AD2" w:rsidRPr="00933AD2">
        <w:rPr>
          <w:rFonts w:ascii="Times New Roman" w:hAnsi="Times New Roman" w:cs="Times New Roman"/>
          <w:sz w:val="28"/>
          <w:szCs w:val="28"/>
        </w:rPr>
        <w:t xml:space="preserve"> это</w:t>
      </w:r>
      <w:r w:rsidR="00933AD2">
        <w:rPr>
          <w:rFonts w:ascii="Times New Roman" w:hAnsi="Times New Roman" w:cs="Times New Roman"/>
          <w:sz w:val="28"/>
          <w:szCs w:val="28"/>
        </w:rPr>
        <w:t xml:space="preserve"> </w:t>
      </w:r>
      <w:r w:rsidR="00933AD2" w:rsidRPr="00933AD2">
        <w:rPr>
          <w:rFonts w:ascii="Times New Roman" w:hAnsi="Times New Roman" w:cs="Times New Roman"/>
          <w:sz w:val="28"/>
          <w:szCs w:val="28"/>
        </w:rPr>
        <w:t>совокупность операций по производству, реализации продукции и организации ее потребления</w:t>
      </w:r>
      <w:r w:rsidR="00933AD2">
        <w:rPr>
          <w:rFonts w:ascii="Times New Roman" w:hAnsi="Times New Roman" w:cs="Times New Roman"/>
          <w:sz w:val="28"/>
          <w:szCs w:val="28"/>
        </w:rPr>
        <w:t>.</w:t>
      </w:r>
    </w:p>
    <w:p w:rsidR="00CF52F3" w:rsidRPr="00CF52F3" w:rsidRDefault="00CF52F3" w:rsidP="00CF52F3">
      <w:pPr>
        <w:spacing w:after="0" w:line="240" w:lineRule="auto"/>
        <w:jc w:val="both"/>
        <w:rPr>
          <w:rFonts w:ascii="Times New Roman" w:hAnsi="Times New Roman" w:cs="Times New Roman"/>
          <w:sz w:val="28"/>
          <w:szCs w:val="28"/>
        </w:rPr>
      </w:pPr>
      <w:r w:rsidRPr="00CF52F3">
        <w:rPr>
          <w:rFonts w:ascii="Times New Roman" w:hAnsi="Times New Roman" w:cs="Times New Roman"/>
          <w:b/>
          <w:bCs/>
          <w:sz w:val="28"/>
          <w:szCs w:val="28"/>
        </w:rPr>
        <w:tab/>
      </w:r>
      <w:r w:rsidRPr="00CF52F3">
        <w:rPr>
          <w:rFonts w:ascii="Times New Roman" w:hAnsi="Times New Roman" w:cs="Times New Roman"/>
          <w:b/>
          <w:bCs/>
          <w:sz w:val="28"/>
          <w:szCs w:val="28"/>
          <w:u w:val="single"/>
        </w:rPr>
        <w:t>Блок-схема</w:t>
      </w:r>
      <w:r w:rsidRPr="00CF52F3">
        <w:rPr>
          <w:rFonts w:ascii="Times New Roman" w:hAnsi="Times New Roman" w:cs="Times New Roman"/>
          <w:sz w:val="28"/>
          <w:szCs w:val="28"/>
        </w:rPr>
        <w:t xml:space="preserve"> представляет собой пошаговое и последовательное описание всех технологических операций, необходимых для изготовления продукта.</w:t>
      </w:r>
    </w:p>
    <w:p w:rsidR="00CF52F3" w:rsidRDefault="00CF52F3" w:rsidP="00CF52F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CF52F3">
        <w:rPr>
          <w:rFonts w:ascii="Times New Roman" w:hAnsi="Times New Roman" w:cs="Times New Roman"/>
          <w:b/>
          <w:bCs/>
          <w:sz w:val="28"/>
          <w:szCs w:val="28"/>
        </w:rPr>
        <w:t>! Блок-схема не должна быть сложной и нагроможденной</w:t>
      </w:r>
    </w:p>
    <w:p w:rsidR="00CF52F3" w:rsidRDefault="00CF52F3" w:rsidP="00CF52F3">
      <w:pPr>
        <w:spacing w:after="0" w:line="240" w:lineRule="auto"/>
        <w:jc w:val="both"/>
        <w:rPr>
          <w:rFonts w:ascii="Times New Roman" w:hAnsi="Times New Roman" w:cs="Times New Roman"/>
          <w:b/>
          <w:bCs/>
          <w:sz w:val="28"/>
          <w:szCs w:val="28"/>
        </w:rPr>
      </w:pPr>
    </w:p>
    <w:p w:rsidR="00CF52F3" w:rsidRPr="00CF52F3" w:rsidRDefault="00CF52F3" w:rsidP="00CF52F3">
      <w:pPr>
        <w:spacing w:after="0" w:line="240" w:lineRule="auto"/>
        <w:jc w:val="both"/>
        <w:rPr>
          <w:rFonts w:ascii="Times New Roman" w:hAnsi="Times New Roman" w:cs="Times New Roman"/>
          <w:sz w:val="28"/>
          <w:szCs w:val="28"/>
        </w:rPr>
      </w:pPr>
      <w:r w:rsidRPr="00CF52F3">
        <w:rPr>
          <w:rFonts w:ascii="Times New Roman" w:hAnsi="Times New Roman" w:cs="Times New Roman"/>
          <w:b/>
          <w:bCs/>
          <w:sz w:val="28"/>
          <w:szCs w:val="28"/>
          <w:u w:val="single"/>
        </w:rPr>
        <w:t xml:space="preserve">В предприятиях общественного питания </w:t>
      </w:r>
      <w:r w:rsidRPr="00CF52F3">
        <w:rPr>
          <w:rFonts w:ascii="Times New Roman" w:hAnsi="Times New Roman" w:cs="Times New Roman"/>
          <w:sz w:val="28"/>
          <w:szCs w:val="28"/>
        </w:rPr>
        <w:t>при построении блок-схем блюда разделяют на:</w:t>
      </w:r>
    </w:p>
    <w:p w:rsidR="0007226A" w:rsidRPr="00CF52F3" w:rsidRDefault="0007226A" w:rsidP="009D1BA6">
      <w:pPr>
        <w:numPr>
          <w:ilvl w:val="0"/>
          <w:numId w:val="11"/>
        </w:numPr>
        <w:spacing w:after="0" w:line="240" w:lineRule="auto"/>
        <w:jc w:val="both"/>
        <w:rPr>
          <w:rFonts w:ascii="Times New Roman" w:hAnsi="Times New Roman" w:cs="Times New Roman"/>
          <w:sz w:val="28"/>
          <w:szCs w:val="28"/>
        </w:rPr>
      </w:pPr>
      <w:r w:rsidRPr="00CF52F3">
        <w:rPr>
          <w:rFonts w:ascii="Times New Roman" w:hAnsi="Times New Roman" w:cs="Times New Roman"/>
          <w:sz w:val="28"/>
          <w:szCs w:val="28"/>
        </w:rPr>
        <w:t xml:space="preserve">первые блюда, </w:t>
      </w:r>
    </w:p>
    <w:p w:rsidR="0007226A" w:rsidRPr="00CF52F3" w:rsidRDefault="00CE2FD7" w:rsidP="009D1BA6">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втор</w:t>
      </w:r>
      <w:r w:rsidRPr="00CF52F3">
        <w:rPr>
          <w:rFonts w:ascii="Times New Roman" w:hAnsi="Times New Roman" w:cs="Times New Roman"/>
          <w:sz w:val="28"/>
          <w:szCs w:val="28"/>
        </w:rPr>
        <w:t>ые блюда</w:t>
      </w:r>
      <w:r w:rsidR="0007226A" w:rsidRPr="00CF52F3">
        <w:rPr>
          <w:rFonts w:ascii="Times New Roman" w:hAnsi="Times New Roman" w:cs="Times New Roman"/>
          <w:sz w:val="28"/>
          <w:szCs w:val="28"/>
        </w:rPr>
        <w:t xml:space="preserve">, </w:t>
      </w:r>
    </w:p>
    <w:p w:rsidR="00290955" w:rsidRPr="00CF52F3" w:rsidRDefault="00290955" w:rsidP="009D1BA6">
      <w:pPr>
        <w:numPr>
          <w:ilvl w:val="0"/>
          <w:numId w:val="11"/>
        </w:numPr>
        <w:spacing w:after="0" w:line="240" w:lineRule="auto"/>
        <w:jc w:val="both"/>
        <w:rPr>
          <w:rFonts w:ascii="Times New Roman" w:hAnsi="Times New Roman" w:cs="Times New Roman"/>
          <w:sz w:val="28"/>
          <w:szCs w:val="28"/>
        </w:rPr>
      </w:pPr>
      <w:r w:rsidRPr="00CF52F3">
        <w:rPr>
          <w:rFonts w:ascii="Times New Roman" w:hAnsi="Times New Roman" w:cs="Times New Roman"/>
          <w:sz w:val="28"/>
          <w:szCs w:val="28"/>
        </w:rPr>
        <w:t>хлеб, хлебобулочные и кондитерские изделия и т.д.</w:t>
      </w:r>
      <w:r>
        <w:rPr>
          <w:rFonts w:ascii="Times New Roman" w:hAnsi="Times New Roman" w:cs="Times New Roman"/>
          <w:sz w:val="28"/>
          <w:szCs w:val="28"/>
        </w:rPr>
        <w:t>;</w:t>
      </w:r>
    </w:p>
    <w:p w:rsidR="0007226A" w:rsidRPr="00CF52F3" w:rsidRDefault="0007226A" w:rsidP="009D1BA6">
      <w:pPr>
        <w:numPr>
          <w:ilvl w:val="0"/>
          <w:numId w:val="11"/>
        </w:numPr>
        <w:spacing w:after="0" w:line="240" w:lineRule="auto"/>
        <w:jc w:val="both"/>
        <w:rPr>
          <w:rFonts w:ascii="Times New Roman" w:hAnsi="Times New Roman" w:cs="Times New Roman"/>
          <w:sz w:val="28"/>
          <w:szCs w:val="28"/>
        </w:rPr>
      </w:pPr>
      <w:r w:rsidRPr="00CF52F3">
        <w:rPr>
          <w:rFonts w:ascii="Times New Roman" w:hAnsi="Times New Roman" w:cs="Times New Roman"/>
          <w:sz w:val="28"/>
          <w:szCs w:val="28"/>
        </w:rPr>
        <w:t>напитки</w:t>
      </w:r>
      <w:r w:rsidR="00290955">
        <w:rPr>
          <w:rFonts w:ascii="Times New Roman" w:hAnsi="Times New Roman" w:cs="Times New Roman"/>
          <w:sz w:val="28"/>
          <w:szCs w:val="28"/>
        </w:rPr>
        <w:t>.</w:t>
      </w:r>
    </w:p>
    <w:p w:rsidR="00CF52F3" w:rsidRPr="00CF52F3" w:rsidRDefault="00CF52F3" w:rsidP="00CF52F3">
      <w:pPr>
        <w:spacing w:after="0" w:line="240" w:lineRule="auto"/>
        <w:jc w:val="both"/>
        <w:rPr>
          <w:rFonts w:ascii="Times New Roman" w:hAnsi="Times New Roman" w:cs="Times New Roman"/>
          <w:sz w:val="28"/>
          <w:szCs w:val="28"/>
        </w:rPr>
      </w:pPr>
    </w:p>
    <w:p w:rsidR="00CF52F3" w:rsidRDefault="00CF52F3" w:rsidP="00933AD2">
      <w:pPr>
        <w:spacing w:after="0" w:line="240" w:lineRule="auto"/>
        <w:jc w:val="both"/>
        <w:rPr>
          <w:rFonts w:ascii="Times New Roman" w:hAnsi="Times New Roman" w:cs="Times New Roman"/>
          <w:sz w:val="28"/>
          <w:szCs w:val="28"/>
        </w:rPr>
      </w:pPr>
    </w:p>
    <w:p w:rsidR="00591066" w:rsidRPr="00933AD2" w:rsidRDefault="00591066" w:rsidP="00933AD2">
      <w:pPr>
        <w:spacing w:after="0" w:line="240" w:lineRule="auto"/>
        <w:jc w:val="both"/>
        <w:rPr>
          <w:rFonts w:ascii="Times New Roman" w:eastAsia="Times New Roman" w:hAnsi="Times New Roman" w:cs="Times New Roman"/>
          <w:color w:val="020202"/>
          <w:sz w:val="28"/>
          <w:szCs w:val="28"/>
          <w:lang w:eastAsia="ru-RU"/>
        </w:rPr>
      </w:pPr>
    </w:p>
    <w:p w:rsidR="00591066" w:rsidRPr="00591066" w:rsidRDefault="00591066" w:rsidP="00591066">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Блок-схема</w:t>
      </w:r>
    </w:p>
    <w:p w:rsidR="00933AD2" w:rsidRDefault="00591066" w:rsidP="00591066">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предприятия общественного питания</w:t>
      </w:r>
    </w:p>
    <w:p w:rsidR="00CF52F3" w:rsidRPr="00591066" w:rsidRDefault="00CF52F3" w:rsidP="00591066">
      <w:pPr>
        <w:spacing w:after="0" w:line="240" w:lineRule="auto"/>
        <w:jc w:val="center"/>
        <w:rPr>
          <w:rFonts w:ascii="Times New Roman" w:eastAsia="Times New Roman" w:hAnsi="Times New Roman" w:cs="Times New Roman"/>
          <w:b/>
          <w:color w:val="020202"/>
          <w:sz w:val="24"/>
          <w:szCs w:val="24"/>
          <w:lang w:eastAsia="ru-RU"/>
        </w:rPr>
      </w:pPr>
    </w:p>
    <w:p w:rsidR="00591066" w:rsidRDefault="00591066" w:rsidP="00E96EBE">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noProof/>
          <w:color w:val="020202"/>
          <w:sz w:val="24"/>
          <w:szCs w:val="24"/>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блица.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91066" w:rsidRDefault="00591066" w:rsidP="00E96EBE">
      <w:pPr>
        <w:spacing w:after="0" w:line="240" w:lineRule="auto"/>
        <w:rPr>
          <w:rFonts w:ascii="Times New Roman" w:eastAsia="Times New Roman" w:hAnsi="Times New Roman" w:cs="Times New Roman"/>
          <w:color w:val="020202"/>
          <w:sz w:val="24"/>
          <w:szCs w:val="24"/>
          <w:lang w:eastAsia="ru-RU"/>
        </w:rPr>
      </w:pPr>
    </w:p>
    <w:p w:rsidR="00CF52F3" w:rsidRPr="00591066"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lastRenderedPageBreak/>
        <w:t>Блок-схема</w:t>
      </w:r>
    </w:p>
    <w:p w:rsidR="00CF52F3"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иготовления первых блюд</w:t>
      </w:r>
    </w:p>
    <w:p w:rsidR="00CF52F3" w:rsidRDefault="00CF52F3" w:rsidP="00CF52F3">
      <w:pPr>
        <w:spacing w:after="0" w:line="240" w:lineRule="auto"/>
        <w:jc w:val="center"/>
        <w:rPr>
          <w:rFonts w:ascii="Times New Roman" w:hAnsi="Times New Roman" w:cs="Times New Roman"/>
          <w:b/>
          <w:sz w:val="28"/>
          <w:szCs w:val="28"/>
        </w:rPr>
      </w:pPr>
    </w:p>
    <w:p w:rsidR="00591066" w:rsidRDefault="00912CC7" w:rsidP="00E96EBE">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noProof/>
          <w:color w:val="020202"/>
          <w:sz w:val="24"/>
          <w:szCs w:val="24"/>
          <w:lang w:eastAsia="ru-RU"/>
        </w:rPr>
        <w:drawing>
          <wp:inline distT="0" distB="0" distL="0" distR="0">
            <wp:extent cx="5472375" cy="3507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лок_схема_первые блюда.jpg"/>
                    <pic:cNvPicPr/>
                  </pic:nvPicPr>
                  <pic:blipFill>
                    <a:blip r:embed="rId12">
                      <a:extLst>
                        <a:ext uri="{28A0092B-C50C-407E-A947-70E740481C1C}">
                          <a14:useLocalDpi xmlns:a14="http://schemas.microsoft.com/office/drawing/2010/main" val="0"/>
                        </a:ext>
                      </a:extLst>
                    </a:blip>
                    <a:stretch>
                      <a:fillRect/>
                    </a:stretch>
                  </pic:blipFill>
                  <pic:spPr>
                    <a:xfrm>
                      <a:off x="0" y="0"/>
                      <a:ext cx="5498220" cy="3524040"/>
                    </a:xfrm>
                    <a:prstGeom prst="rect">
                      <a:avLst/>
                    </a:prstGeom>
                  </pic:spPr>
                </pic:pic>
              </a:graphicData>
            </a:graphic>
          </wp:inline>
        </w:drawing>
      </w:r>
    </w:p>
    <w:p w:rsidR="00CF52F3" w:rsidRPr="00591066"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Блок-схема</w:t>
      </w:r>
    </w:p>
    <w:p w:rsidR="00CF52F3" w:rsidRDefault="00CF52F3" w:rsidP="00CF52F3">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 xml:space="preserve">иготовления </w:t>
      </w:r>
      <w:r w:rsidR="00354414">
        <w:rPr>
          <w:rFonts w:ascii="Times New Roman" w:hAnsi="Times New Roman" w:cs="Times New Roman"/>
          <w:b/>
          <w:sz w:val="28"/>
          <w:szCs w:val="28"/>
        </w:rPr>
        <w:t>вторых</w:t>
      </w:r>
      <w:r>
        <w:rPr>
          <w:rFonts w:ascii="Times New Roman" w:hAnsi="Times New Roman" w:cs="Times New Roman"/>
          <w:b/>
          <w:sz w:val="28"/>
          <w:szCs w:val="28"/>
        </w:rPr>
        <w:t xml:space="preserve"> блюд</w:t>
      </w:r>
    </w:p>
    <w:p w:rsidR="00912CC7" w:rsidRDefault="00912CC7" w:rsidP="00CF52F3">
      <w:pPr>
        <w:spacing w:after="0" w:line="240" w:lineRule="auto"/>
        <w:jc w:val="center"/>
        <w:rPr>
          <w:rFonts w:ascii="Times New Roman" w:hAnsi="Times New Roman" w:cs="Times New Roman"/>
          <w:b/>
          <w:sz w:val="28"/>
          <w:szCs w:val="28"/>
        </w:rPr>
      </w:pPr>
    </w:p>
    <w:p w:rsidR="00912CC7" w:rsidRDefault="00912CC7" w:rsidP="00CF52F3">
      <w:pPr>
        <w:spacing w:after="0" w:line="240" w:lineRule="auto"/>
        <w:jc w:val="center"/>
        <w:rPr>
          <w:rFonts w:ascii="Times New Roman" w:hAnsi="Times New Roman" w:cs="Times New Roman"/>
          <w:b/>
          <w:sz w:val="28"/>
          <w:szCs w:val="28"/>
        </w:rPr>
      </w:pPr>
    </w:p>
    <w:p w:rsidR="00CE2FD7" w:rsidRDefault="00912CC7" w:rsidP="00CF52F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03761" cy="36030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ок_схема_хранени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7800" cy="3606240"/>
                    </a:xfrm>
                    <a:prstGeom prst="rect">
                      <a:avLst/>
                    </a:prstGeom>
                  </pic:spPr>
                </pic:pic>
              </a:graphicData>
            </a:graphic>
          </wp:inline>
        </w:drawing>
      </w:r>
    </w:p>
    <w:p w:rsidR="00CE2FD7" w:rsidRDefault="00CE2FD7" w:rsidP="00CF52F3">
      <w:pPr>
        <w:spacing w:after="0" w:line="240" w:lineRule="auto"/>
        <w:jc w:val="center"/>
        <w:rPr>
          <w:rFonts w:ascii="Times New Roman" w:hAnsi="Times New Roman" w:cs="Times New Roman"/>
          <w:b/>
          <w:sz w:val="28"/>
          <w:szCs w:val="28"/>
        </w:rPr>
      </w:pPr>
    </w:p>
    <w:p w:rsidR="00CE2FD7" w:rsidRDefault="00CE2FD7" w:rsidP="00CF52F3">
      <w:pPr>
        <w:spacing w:after="0" w:line="240" w:lineRule="auto"/>
        <w:jc w:val="center"/>
        <w:rPr>
          <w:rFonts w:ascii="Times New Roman" w:hAnsi="Times New Roman" w:cs="Times New Roman"/>
          <w:b/>
          <w:sz w:val="28"/>
          <w:szCs w:val="28"/>
        </w:rPr>
      </w:pPr>
    </w:p>
    <w:p w:rsidR="00927F2A" w:rsidRDefault="00927F2A" w:rsidP="00CE2FD7">
      <w:pPr>
        <w:spacing w:after="0" w:line="240" w:lineRule="auto"/>
        <w:jc w:val="center"/>
        <w:rPr>
          <w:rFonts w:ascii="Times New Roman" w:hAnsi="Times New Roman" w:cs="Times New Roman"/>
          <w:b/>
          <w:sz w:val="28"/>
          <w:szCs w:val="28"/>
        </w:rPr>
      </w:pPr>
    </w:p>
    <w:p w:rsidR="00CE2FD7" w:rsidRPr="00591066"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lastRenderedPageBreak/>
        <w:t>Блок-схема</w:t>
      </w:r>
    </w:p>
    <w:p w:rsidR="00CE2FD7"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иготовления кондитерских изделий</w:t>
      </w:r>
    </w:p>
    <w:p w:rsidR="00912CC7" w:rsidRDefault="00912CC7" w:rsidP="00CE2FD7">
      <w:pPr>
        <w:spacing w:after="0" w:line="240" w:lineRule="auto"/>
        <w:jc w:val="center"/>
        <w:rPr>
          <w:rFonts w:ascii="Times New Roman" w:hAnsi="Times New Roman" w:cs="Times New Roman"/>
          <w:b/>
          <w:sz w:val="28"/>
          <w:szCs w:val="28"/>
        </w:rPr>
      </w:pPr>
    </w:p>
    <w:p w:rsidR="00CF52F3" w:rsidRDefault="00CE2FD7" w:rsidP="00E96EBE">
      <w:pPr>
        <w:spacing w:after="0" w:line="240" w:lineRule="auto"/>
        <w:rPr>
          <w:rFonts w:ascii="Times New Roman" w:eastAsia="Times New Roman" w:hAnsi="Times New Roman" w:cs="Times New Roman"/>
          <w:color w:val="020202"/>
          <w:sz w:val="24"/>
          <w:szCs w:val="24"/>
          <w:lang w:eastAsia="ru-RU"/>
        </w:rPr>
      </w:pPr>
      <w:r>
        <w:rPr>
          <w:rFonts w:ascii="Times New Roman" w:eastAsia="Times New Roman" w:hAnsi="Times New Roman" w:cs="Times New Roman"/>
          <w:noProof/>
          <w:color w:val="020202"/>
          <w:sz w:val="24"/>
          <w:szCs w:val="24"/>
          <w:lang w:eastAsia="ru-RU"/>
        </w:rPr>
        <w:drawing>
          <wp:inline distT="0" distB="0" distL="0" distR="0">
            <wp:extent cx="5238750" cy="3295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ндитер.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38750" cy="3295650"/>
                    </a:xfrm>
                    <a:prstGeom prst="rect">
                      <a:avLst/>
                    </a:prstGeom>
                  </pic:spPr>
                </pic:pic>
              </a:graphicData>
            </a:graphic>
          </wp:inline>
        </w:drawing>
      </w:r>
    </w:p>
    <w:p w:rsidR="00CF52F3" w:rsidRDefault="00CF52F3" w:rsidP="00E96EBE">
      <w:pPr>
        <w:spacing w:after="0" w:line="240" w:lineRule="auto"/>
        <w:rPr>
          <w:rFonts w:ascii="Times New Roman" w:eastAsia="Times New Roman" w:hAnsi="Times New Roman" w:cs="Times New Roman"/>
          <w:color w:val="020202"/>
          <w:sz w:val="24"/>
          <w:szCs w:val="24"/>
          <w:lang w:eastAsia="ru-RU"/>
        </w:rPr>
      </w:pPr>
    </w:p>
    <w:p w:rsidR="00CE2FD7" w:rsidRPr="00591066"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Блок-схема</w:t>
      </w:r>
    </w:p>
    <w:p w:rsidR="00CE2FD7" w:rsidRDefault="00CE2FD7" w:rsidP="00CE2FD7">
      <w:pPr>
        <w:spacing w:after="0" w:line="240" w:lineRule="auto"/>
        <w:jc w:val="center"/>
        <w:rPr>
          <w:rFonts w:ascii="Times New Roman" w:hAnsi="Times New Roman" w:cs="Times New Roman"/>
          <w:b/>
          <w:sz w:val="28"/>
          <w:szCs w:val="28"/>
        </w:rPr>
      </w:pPr>
      <w:r w:rsidRPr="00591066">
        <w:rPr>
          <w:rFonts w:ascii="Times New Roman" w:hAnsi="Times New Roman" w:cs="Times New Roman"/>
          <w:b/>
          <w:sz w:val="28"/>
          <w:szCs w:val="28"/>
        </w:rPr>
        <w:t>технологического процесса пр</w:t>
      </w:r>
      <w:r>
        <w:rPr>
          <w:rFonts w:ascii="Times New Roman" w:hAnsi="Times New Roman" w:cs="Times New Roman"/>
          <w:b/>
          <w:sz w:val="28"/>
          <w:szCs w:val="28"/>
        </w:rPr>
        <w:t>иготовления напитков</w:t>
      </w:r>
    </w:p>
    <w:p w:rsidR="00CE2FD7" w:rsidRDefault="00CE2FD7" w:rsidP="00CE2FD7">
      <w:pPr>
        <w:spacing w:after="0" w:line="240" w:lineRule="auto"/>
        <w:jc w:val="center"/>
        <w:rPr>
          <w:rFonts w:ascii="Times New Roman" w:hAnsi="Times New Roman" w:cs="Times New Roman"/>
          <w:b/>
          <w:sz w:val="28"/>
          <w:szCs w:val="28"/>
        </w:rPr>
      </w:pPr>
    </w:p>
    <w:p w:rsidR="00CE2FD7" w:rsidRDefault="00CE2FD7" w:rsidP="00CE2FD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10585" cy="4267796"/>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питки.png"/>
                    <pic:cNvPicPr/>
                  </pic:nvPicPr>
                  <pic:blipFill>
                    <a:blip r:embed="rId16">
                      <a:extLst>
                        <a:ext uri="{28A0092B-C50C-407E-A947-70E740481C1C}">
                          <a14:useLocalDpi xmlns:a14="http://schemas.microsoft.com/office/drawing/2010/main" val="0"/>
                        </a:ext>
                      </a:extLst>
                    </a:blip>
                    <a:stretch>
                      <a:fillRect/>
                    </a:stretch>
                  </pic:blipFill>
                  <pic:spPr>
                    <a:xfrm>
                      <a:off x="0" y="0"/>
                      <a:ext cx="4010585" cy="4267796"/>
                    </a:xfrm>
                    <a:prstGeom prst="rect">
                      <a:avLst/>
                    </a:prstGeom>
                  </pic:spPr>
                </pic:pic>
              </a:graphicData>
            </a:graphic>
          </wp:inline>
        </w:drawing>
      </w:r>
    </w:p>
    <w:p w:rsidR="00A71742" w:rsidRDefault="00A71742" w:rsidP="00290955">
      <w:pPr>
        <w:spacing w:after="0" w:line="240" w:lineRule="auto"/>
        <w:jc w:val="center"/>
        <w:rPr>
          <w:rFonts w:ascii="Times New Roman" w:eastAsia="Times New Roman" w:hAnsi="Times New Roman" w:cs="Times New Roman"/>
          <w:b/>
          <w:color w:val="020202"/>
          <w:sz w:val="24"/>
          <w:szCs w:val="24"/>
          <w:lang w:eastAsia="ru-RU"/>
        </w:rPr>
      </w:pPr>
    </w:p>
    <w:p w:rsidR="00290955" w:rsidRDefault="00290955" w:rsidP="00290955">
      <w:pPr>
        <w:spacing w:after="0" w:line="240" w:lineRule="auto"/>
        <w:jc w:val="center"/>
        <w:rPr>
          <w:rFonts w:ascii="Times New Roman" w:eastAsia="Times New Roman" w:hAnsi="Times New Roman" w:cs="Times New Roman"/>
          <w:b/>
          <w:color w:val="020202"/>
          <w:sz w:val="24"/>
          <w:szCs w:val="24"/>
          <w:lang w:eastAsia="ru-RU"/>
        </w:rPr>
      </w:pPr>
      <w:r w:rsidRPr="00290955">
        <w:rPr>
          <w:rFonts w:ascii="Times New Roman" w:eastAsia="Times New Roman" w:hAnsi="Times New Roman" w:cs="Times New Roman"/>
          <w:b/>
          <w:color w:val="020202"/>
          <w:sz w:val="24"/>
          <w:szCs w:val="24"/>
          <w:lang w:eastAsia="ru-RU"/>
        </w:rPr>
        <w:lastRenderedPageBreak/>
        <w:t>ПЕРЕЧЕНЬ</w:t>
      </w:r>
    </w:p>
    <w:p w:rsidR="00290955" w:rsidRDefault="00290955" w:rsidP="00290955">
      <w:pPr>
        <w:spacing w:after="0" w:line="240" w:lineRule="auto"/>
        <w:jc w:val="center"/>
        <w:rPr>
          <w:rFonts w:ascii="Times New Roman" w:eastAsia="Times New Roman" w:hAnsi="Times New Roman" w:cs="Times New Roman"/>
          <w:b/>
          <w:color w:val="020202"/>
          <w:sz w:val="24"/>
          <w:szCs w:val="24"/>
          <w:lang w:eastAsia="ru-RU"/>
        </w:rPr>
      </w:pPr>
      <w:r w:rsidRPr="00290955">
        <w:rPr>
          <w:rFonts w:ascii="Times New Roman" w:eastAsia="Times New Roman" w:hAnsi="Times New Roman" w:cs="Times New Roman"/>
          <w:b/>
          <w:color w:val="020202"/>
          <w:sz w:val="24"/>
          <w:szCs w:val="24"/>
          <w:lang w:eastAsia="ru-RU"/>
        </w:rPr>
        <w:t>УЧИТЫВАЕМЫХ ОПАСНЫХ ФАКТОРОВ</w:t>
      </w:r>
    </w:p>
    <w:p w:rsidR="00290955" w:rsidRPr="00290955" w:rsidRDefault="00290955" w:rsidP="00290955">
      <w:pPr>
        <w:spacing w:after="0" w:line="240" w:lineRule="auto"/>
        <w:jc w:val="center"/>
        <w:rPr>
          <w:rFonts w:ascii="Times New Roman" w:eastAsia="Times New Roman" w:hAnsi="Times New Roman" w:cs="Times New Roman"/>
          <w:b/>
          <w:color w:val="020202"/>
          <w:sz w:val="24"/>
          <w:szCs w:val="24"/>
          <w:lang w:eastAsia="ru-RU"/>
        </w:rPr>
      </w:pPr>
      <w:r w:rsidRPr="00290955">
        <w:rPr>
          <w:rFonts w:ascii="Times New Roman" w:eastAsia="Times New Roman" w:hAnsi="Times New Roman" w:cs="Times New Roman"/>
          <w:b/>
          <w:color w:val="020202"/>
          <w:sz w:val="24"/>
          <w:szCs w:val="24"/>
          <w:lang w:eastAsia="ru-RU"/>
        </w:rPr>
        <w:t>И ОЦЕНКА ТЯЖЕСТИ ПОСЛЕДСТВИЙ НА ЗДОРОВЬЕ</w:t>
      </w: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C70799" w:rsidRPr="00C70799" w:rsidRDefault="00C70799" w:rsidP="00C7079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u w:val="single"/>
          <w:lang w:eastAsia="ru-RU"/>
        </w:rPr>
        <w:t>Опасный фактор</w:t>
      </w:r>
      <w:r w:rsidRPr="00C70799">
        <w:rPr>
          <w:rFonts w:ascii="Times New Roman" w:eastAsia="Times New Roman" w:hAnsi="Times New Roman" w:cs="Times New Roman"/>
          <w:b/>
          <w:bCs/>
          <w:color w:val="020202"/>
          <w:sz w:val="24"/>
          <w:szCs w:val="24"/>
          <w:lang w:eastAsia="ru-RU"/>
        </w:rPr>
        <w:t xml:space="preserve"> </w:t>
      </w:r>
      <w:r w:rsidRPr="00C70799">
        <w:rPr>
          <w:rFonts w:ascii="Times New Roman" w:eastAsia="Times New Roman" w:hAnsi="Times New Roman" w:cs="Times New Roman"/>
          <w:color w:val="020202"/>
          <w:sz w:val="24"/>
          <w:szCs w:val="24"/>
          <w:lang w:eastAsia="ru-RU"/>
        </w:rPr>
        <w:t>это</w:t>
      </w:r>
      <w:r w:rsidRPr="00C70799">
        <w:rPr>
          <w:rFonts w:ascii="Times New Roman" w:eastAsia="Times New Roman" w:hAnsi="Times New Roman" w:cs="Times New Roman"/>
          <w:b/>
          <w:bCs/>
          <w:color w:val="020202"/>
          <w:sz w:val="24"/>
          <w:szCs w:val="24"/>
          <w:lang w:eastAsia="ru-RU"/>
        </w:rPr>
        <w:t xml:space="preserve"> </w:t>
      </w:r>
      <w:r w:rsidRPr="00C70799">
        <w:rPr>
          <w:rFonts w:ascii="Times New Roman" w:eastAsia="Times New Roman" w:hAnsi="Times New Roman" w:cs="Times New Roman"/>
          <w:color w:val="020202"/>
          <w:sz w:val="24"/>
          <w:szCs w:val="24"/>
          <w:lang w:eastAsia="ru-RU"/>
        </w:rPr>
        <w:t>– любой биологический, химический, физический агент, который может стать причиной небезопас</w:t>
      </w:r>
      <w:r w:rsidR="000F468D">
        <w:rPr>
          <w:rFonts w:ascii="Times New Roman" w:eastAsia="Times New Roman" w:hAnsi="Times New Roman" w:cs="Times New Roman"/>
          <w:color w:val="020202"/>
          <w:sz w:val="24"/>
          <w:szCs w:val="24"/>
          <w:lang w:eastAsia="ru-RU"/>
        </w:rPr>
        <w:t>ности продукта для употребления.</w:t>
      </w: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5A0209">
        <w:rPr>
          <w:rFonts w:ascii="Times New Roman" w:eastAsia="Times New Roman" w:hAnsi="Times New Roman" w:cs="Times New Roman"/>
          <w:b/>
          <w:color w:val="020202"/>
          <w:sz w:val="24"/>
          <w:szCs w:val="24"/>
          <w:u w:val="single"/>
          <w:lang w:eastAsia="ru-RU"/>
        </w:rPr>
        <w:t>Биологическими опасными факторами</w:t>
      </w:r>
      <w:r w:rsidRPr="00C70799">
        <w:rPr>
          <w:rFonts w:ascii="Times New Roman" w:eastAsia="Times New Roman" w:hAnsi="Times New Roman" w:cs="Times New Roman"/>
          <w:color w:val="020202"/>
          <w:sz w:val="24"/>
          <w:szCs w:val="24"/>
          <w:lang w:eastAsia="ru-RU"/>
        </w:rPr>
        <w:t xml:space="preserve"> могут быть </w:t>
      </w:r>
      <w:r w:rsidRPr="00C70799">
        <w:rPr>
          <w:rFonts w:ascii="Times New Roman" w:eastAsia="Times New Roman" w:hAnsi="Times New Roman" w:cs="Times New Roman"/>
          <w:b/>
          <w:bCs/>
          <w:color w:val="020202"/>
          <w:sz w:val="24"/>
          <w:szCs w:val="24"/>
          <w:u w:val="single"/>
          <w:lang w:eastAsia="ru-RU"/>
        </w:rPr>
        <w:t>бактерии, паразиты</w:t>
      </w:r>
      <w:r w:rsidR="005A0209">
        <w:rPr>
          <w:rFonts w:ascii="Times New Roman" w:eastAsia="Times New Roman" w:hAnsi="Times New Roman" w:cs="Times New Roman"/>
          <w:b/>
          <w:bCs/>
          <w:color w:val="020202"/>
          <w:sz w:val="24"/>
          <w:szCs w:val="24"/>
          <w:u w:val="single"/>
          <w:lang w:eastAsia="ru-RU"/>
        </w:rPr>
        <w:t>,</w:t>
      </w:r>
      <w:r w:rsidRPr="00C70799">
        <w:rPr>
          <w:rFonts w:ascii="Times New Roman" w:eastAsia="Times New Roman" w:hAnsi="Times New Roman" w:cs="Times New Roman"/>
          <w:b/>
          <w:bCs/>
          <w:color w:val="020202"/>
          <w:sz w:val="24"/>
          <w:szCs w:val="24"/>
          <w:u w:val="single"/>
          <w:lang w:eastAsia="ru-RU"/>
        </w:rPr>
        <w:t xml:space="preserve"> вирусы</w:t>
      </w:r>
      <w:r w:rsidR="005A0209" w:rsidRPr="005A0209">
        <w:rPr>
          <w:rFonts w:ascii="Times New Roman" w:eastAsia="Times New Roman" w:hAnsi="Times New Roman" w:cs="Times New Roman"/>
          <w:bCs/>
          <w:color w:val="020202"/>
          <w:sz w:val="24"/>
          <w:szCs w:val="24"/>
          <w:lang w:eastAsia="ru-RU"/>
        </w:rPr>
        <w:t xml:space="preserve"> или</w:t>
      </w:r>
      <w:r w:rsidR="005A0209">
        <w:rPr>
          <w:rFonts w:ascii="Times New Roman" w:eastAsia="Times New Roman" w:hAnsi="Times New Roman" w:cs="Times New Roman"/>
          <w:bCs/>
          <w:color w:val="020202"/>
          <w:sz w:val="24"/>
          <w:szCs w:val="24"/>
          <w:lang w:eastAsia="ru-RU"/>
        </w:rPr>
        <w:t xml:space="preserve"> иные </w:t>
      </w:r>
      <w:r w:rsidR="005A0209" w:rsidRPr="00C70799">
        <w:rPr>
          <w:rFonts w:ascii="Times New Roman" w:eastAsia="Times New Roman" w:hAnsi="Times New Roman" w:cs="Times New Roman"/>
          <w:color w:val="020202"/>
          <w:sz w:val="24"/>
          <w:szCs w:val="24"/>
          <w:lang w:eastAsia="ru-RU"/>
        </w:rPr>
        <w:t>живые организмы, которые могут сделать пищу небезопасной для употребления.</w:t>
      </w:r>
    </w:p>
    <w:p w:rsidR="00C70799" w:rsidRDefault="00C70799" w:rsidP="00E96EBE">
      <w:pPr>
        <w:spacing w:after="0" w:line="240" w:lineRule="auto"/>
        <w:rPr>
          <w:rFonts w:ascii="Times New Roman" w:eastAsia="Times New Roman" w:hAnsi="Times New Roman" w:cs="Times New Roman"/>
          <w:color w:val="020202"/>
          <w:sz w:val="24"/>
          <w:szCs w:val="24"/>
          <w:lang w:eastAsia="ru-RU"/>
        </w:rPr>
      </w:pPr>
    </w:p>
    <w:p w:rsidR="00C70799" w:rsidRPr="00C70799" w:rsidRDefault="00C70799" w:rsidP="00C70799">
      <w:pPr>
        <w:spacing w:after="0" w:line="240" w:lineRule="auto"/>
        <w:rPr>
          <w:rFonts w:ascii="Times New Roman" w:eastAsia="Times New Roman" w:hAnsi="Times New Roman" w:cs="Times New Roman"/>
          <w:color w:val="020202"/>
          <w:sz w:val="24"/>
          <w:szCs w:val="24"/>
          <w:lang w:eastAsia="ru-RU"/>
        </w:rPr>
      </w:pPr>
      <w:r w:rsidRPr="005A0209">
        <w:rPr>
          <w:rFonts w:ascii="Times New Roman" w:eastAsia="Times New Roman" w:hAnsi="Times New Roman" w:cs="Times New Roman"/>
          <w:b/>
          <w:bCs/>
          <w:color w:val="020202"/>
          <w:sz w:val="24"/>
          <w:szCs w:val="24"/>
          <w:u w:val="single"/>
          <w:lang w:eastAsia="ru-RU"/>
        </w:rPr>
        <w:t>Химические риски</w:t>
      </w:r>
      <w:r w:rsidRPr="00C70799">
        <w:rPr>
          <w:rFonts w:ascii="Times New Roman" w:eastAsia="Times New Roman" w:hAnsi="Times New Roman" w:cs="Times New Roman"/>
          <w:b/>
          <w:bCs/>
          <w:color w:val="020202"/>
          <w:sz w:val="24"/>
          <w:szCs w:val="24"/>
          <w:lang w:eastAsia="ru-RU"/>
        </w:rPr>
        <w:t xml:space="preserve"> разделяют на 3 группы.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lang w:eastAsia="ru-RU"/>
        </w:rPr>
        <w:t>1</w:t>
      </w:r>
      <w:r w:rsidRPr="00C70799">
        <w:rPr>
          <w:rFonts w:ascii="Times New Roman" w:eastAsia="Times New Roman" w:hAnsi="Times New Roman" w:cs="Times New Roman"/>
          <w:color w:val="020202"/>
          <w:sz w:val="24"/>
          <w:szCs w:val="24"/>
          <w:lang w:eastAsia="ru-RU"/>
        </w:rPr>
        <w:t xml:space="preserve">. </w:t>
      </w:r>
      <w:r w:rsidRPr="00C70799">
        <w:rPr>
          <w:rFonts w:ascii="Times New Roman" w:eastAsia="Times New Roman" w:hAnsi="Times New Roman" w:cs="Times New Roman"/>
          <w:color w:val="020202"/>
          <w:sz w:val="24"/>
          <w:szCs w:val="24"/>
          <w:u w:val="single"/>
          <w:lang w:eastAsia="ru-RU"/>
        </w:rPr>
        <w:t xml:space="preserve">Ненамеренно попавшие в пищу химикаты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а) Сельскохозяйственные химикаты: пестициды, гербициды, регуляторы роста растений и т. д.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б) Химикаты, используемые на предприятиях: чистящие, моющие и дезинфицирующие средства, смазочные масла и т. д.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в) Заражения из внешней среды: свинец, мышьяк, кадмий, ртуть и т. д.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lang w:eastAsia="ru-RU"/>
        </w:rPr>
        <w:t>2</w:t>
      </w:r>
      <w:r w:rsidRPr="00C70799">
        <w:rPr>
          <w:rFonts w:ascii="Times New Roman" w:eastAsia="Times New Roman" w:hAnsi="Times New Roman" w:cs="Times New Roman"/>
          <w:color w:val="020202"/>
          <w:sz w:val="24"/>
          <w:szCs w:val="24"/>
          <w:lang w:eastAsia="ru-RU"/>
        </w:rPr>
        <w:t xml:space="preserve">. </w:t>
      </w:r>
      <w:r w:rsidRPr="00C70799">
        <w:rPr>
          <w:rFonts w:ascii="Times New Roman" w:eastAsia="Times New Roman" w:hAnsi="Times New Roman" w:cs="Times New Roman"/>
          <w:color w:val="020202"/>
          <w:sz w:val="24"/>
          <w:szCs w:val="24"/>
          <w:u w:val="single"/>
          <w:lang w:eastAsia="ru-RU"/>
        </w:rPr>
        <w:t xml:space="preserve">Естественно возникающие факторы риска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Продукты растительного, животного или микробного метаболизма, например</w:t>
      </w:r>
      <w:r w:rsidR="0007226A">
        <w:rPr>
          <w:rFonts w:ascii="Times New Roman" w:eastAsia="Times New Roman" w:hAnsi="Times New Roman" w:cs="Times New Roman"/>
          <w:color w:val="020202"/>
          <w:sz w:val="24"/>
          <w:szCs w:val="24"/>
          <w:lang w:eastAsia="ru-RU"/>
        </w:rPr>
        <w:t>,</w:t>
      </w:r>
      <w:r w:rsidRPr="00C70799">
        <w:rPr>
          <w:rFonts w:ascii="Times New Roman" w:eastAsia="Times New Roman" w:hAnsi="Times New Roman" w:cs="Times New Roman"/>
          <w:color w:val="020202"/>
          <w:sz w:val="24"/>
          <w:szCs w:val="24"/>
          <w:lang w:eastAsia="ru-RU"/>
        </w:rPr>
        <w:t xml:space="preserve"> афлатоксины. </w:t>
      </w:r>
    </w:p>
    <w:p w:rsidR="00C70799" w:rsidRP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b/>
          <w:bCs/>
          <w:color w:val="020202"/>
          <w:sz w:val="24"/>
          <w:szCs w:val="24"/>
          <w:lang w:eastAsia="ru-RU"/>
        </w:rPr>
        <w:t>3</w:t>
      </w:r>
      <w:r w:rsidRPr="00C70799">
        <w:rPr>
          <w:rFonts w:ascii="Times New Roman" w:eastAsia="Times New Roman" w:hAnsi="Times New Roman" w:cs="Times New Roman"/>
          <w:color w:val="020202"/>
          <w:sz w:val="24"/>
          <w:szCs w:val="24"/>
          <w:lang w:eastAsia="ru-RU"/>
        </w:rPr>
        <w:t xml:space="preserve">. </w:t>
      </w:r>
      <w:r w:rsidRPr="00C70799">
        <w:rPr>
          <w:rFonts w:ascii="Times New Roman" w:eastAsia="Times New Roman" w:hAnsi="Times New Roman" w:cs="Times New Roman"/>
          <w:color w:val="020202"/>
          <w:sz w:val="24"/>
          <w:szCs w:val="24"/>
          <w:u w:val="single"/>
          <w:lang w:eastAsia="ru-RU"/>
        </w:rPr>
        <w:t xml:space="preserve">Намеренно добавляемые в пищу химикаты </w:t>
      </w:r>
    </w:p>
    <w:p w:rsidR="00C70799" w:rsidRDefault="00C70799" w:rsidP="005A0209">
      <w:pPr>
        <w:spacing w:after="0" w:line="240" w:lineRule="auto"/>
        <w:jc w:val="both"/>
        <w:rPr>
          <w:rFonts w:ascii="Times New Roman" w:eastAsia="Times New Roman" w:hAnsi="Times New Roman" w:cs="Times New Roman"/>
          <w:color w:val="020202"/>
          <w:sz w:val="24"/>
          <w:szCs w:val="24"/>
          <w:lang w:eastAsia="ru-RU"/>
        </w:rPr>
      </w:pPr>
      <w:r w:rsidRPr="00C70799">
        <w:rPr>
          <w:rFonts w:ascii="Times New Roman" w:eastAsia="Times New Roman" w:hAnsi="Times New Roman" w:cs="Times New Roman"/>
          <w:color w:val="020202"/>
          <w:sz w:val="24"/>
          <w:szCs w:val="24"/>
          <w:lang w:eastAsia="ru-RU"/>
        </w:rPr>
        <w:t xml:space="preserve">Консерванты, кислоты, пищевые добавки, вещества, способствующие облегчению переработки и т. д. </w:t>
      </w:r>
    </w:p>
    <w:p w:rsidR="005A0209" w:rsidRDefault="005A0209" w:rsidP="005A0209">
      <w:pPr>
        <w:spacing w:after="0" w:line="240" w:lineRule="auto"/>
        <w:jc w:val="both"/>
        <w:rPr>
          <w:rFonts w:ascii="Times New Roman" w:eastAsia="Times New Roman" w:hAnsi="Times New Roman" w:cs="Times New Roman"/>
          <w:color w:val="020202"/>
          <w:sz w:val="24"/>
          <w:szCs w:val="24"/>
          <w:lang w:eastAsia="ru-RU"/>
        </w:rPr>
      </w:pPr>
    </w:p>
    <w:p w:rsidR="005A0209" w:rsidRPr="00C70799" w:rsidRDefault="005A0209" w:rsidP="005A0209">
      <w:pPr>
        <w:spacing w:after="0" w:line="240" w:lineRule="auto"/>
        <w:jc w:val="both"/>
        <w:rPr>
          <w:rFonts w:ascii="Times New Roman" w:eastAsia="Times New Roman" w:hAnsi="Times New Roman" w:cs="Times New Roman"/>
          <w:color w:val="020202"/>
          <w:sz w:val="24"/>
          <w:szCs w:val="24"/>
          <w:lang w:eastAsia="ru-RU"/>
        </w:rPr>
      </w:pPr>
      <w:r w:rsidRPr="005A0209">
        <w:rPr>
          <w:rFonts w:ascii="Times New Roman" w:eastAsia="Times New Roman" w:hAnsi="Times New Roman" w:cs="Times New Roman"/>
          <w:b/>
          <w:bCs/>
          <w:color w:val="020202"/>
          <w:sz w:val="24"/>
          <w:szCs w:val="24"/>
          <w:lang w:eastAsia="ru-RU"/>
        </w:rPr>
        <w:t>Физически</w:t>
      </w:r>
      <w:r>
        <w:rPr>
          <w:rFonts w:ascii="Times New Roman" w:eastAsia="Times New Roman" w:hAnsi="Times New Roman" w:cs="Times New Roman"/>
          <w:b/>
          <w:bCs/>
          <w:color w:val="020202"/>
          <w:sz w:val="24"/>
          <w:szCs w:val="24"/>
          <w:lang w:eastAsia="ru-RU"/>
        </w:rPr>
        <w:t>ми опасными</w:t>
      </w:r>
      <w:r w:rsidRPr="005A0209">
        <w:rPr>
          <w:rFonts w:ascii="Times New Roman" w:eastAsia="Times New Roman" w:hAnsi="Times New Roman" w:cs="Times New Roman"/>
          <w:b/>
          <w:bCs/>
          <w:color w:val="020202"/>
          <w:sz w:val="24"/>
          <w:szCs w:val="24"/>
          <w:lang w:eastAsia="ru-RU"/>
        </w:rPr>
        <w:t xml:space="preserve"> фактор</w:t>
      </w:r>
      <w:r>
        <w:rPr>
          <w:rFonts w:ascii="Times New Roman" w:eastAsia="Times New Roman" w:hAnsi="Times New Roman" w:cs="Times New Roman"/>
          <w:b/>
          <w:bCs/>
          <w:color w:val="020202"/>
          <w:sz w:val="24"/>
          <w:szCs w:val="24"/>
          <w:lang w:eastAsia="ru-RU"/>
        </w:rPr>
        <w:t xml:space="preserve">ами могут быть </w:t>
      </w:r>
      <w:r w:rsidRPr="005A0209">
        <w:rPr>
          <w:rFonts w:ascii="Times New Roman" w:eastAsia="Times New Roman" w:hAnsi="Times New Roman" w:cs="Times New Roman"/>
          <w:color w:val="020202"/>
          <w:sz w:val="24"/>
          <w:szCs w:val="24"/>
          <w:lang w:eastAsia="ru-RU"/>
        </w:rPr>
        <w:t>физически</w:t>
      </w:r>
      <w:r>
        <w:rPr>
          <w:rFonts w:ascii="Times New Roman" w:eastAsia="Times New Roman" w:hAnsi="Times New Roman" w:cs="Times New Roman"/>
          <w:color w:val="020202"/>
          <w:sz w:val="24"/>
          <w:szCs w:val="24"/>
          <w:lang w:eastAsia="ru-RU"/>
        </w:rPr>
        <w:t>е</w:t>
      </w:r>
      <w:r w:rsidRPr="005A0209">
        <w:rPr>
          <w:rFonts w:ascii="Times New Roman" w:eastAsia="Times New Roman" w:hAnsi="Times New Roman" w:cs="Times New Roman"/>
          <w:color w:val="020202"/>
          <w:sz w:val="24"/>
          <w:szCs w:val="24"/>
          <w:lang w:eastAsia="ru-RU"/>
        </w:rPr>
        <w:t xml:space="preserve"> предмет</w:t>
      </w:r>
      <w:r>
        <w:rPr>
          <w:rFonts w:ascii="Times New Roman" w:eastAsia="Times New Roman" w:hAnsi="Times New Roman" w:cs="Times New Roman"/>
          <w:color w:val="020202"/>
          <w:sz w:val="24"/>
          <w:szCs w:val="24"/>
          <w:lang w:eastAsia="ru-RU"/>
        </w:rPr>
        <w:t>ы</w:t>
      </w:r>
      <w:r w:rsidRPr="005A0209">
        <w:rPr>
          <w:rFonts w:ascii="Times New Roman" w:eastAsia="Times New Roman" w:hAnsi="Times New Roman" w:cs="Times New Roman"/>
          <w:color w:val="020202"/>
          <w:sz w:val="24"/>
          <w:szCs w:val="24"/>
          <w:lang w:eastAsia="ru-RU"/>
        </w:rPr>
        <w:t>, случайно попавши</w:t>
      </w:r>
      <w:r>
        <w:rPr>
          <w:rFonts w:ascii="Times New Roman" w:eastAsia="Times New Roman" w:hAnsi="Times New Roman" w:cs="Times New Roman"/>
          <w:color w:val="020202"/>
          <w:sz w:val="24"/>
          <w:szCs w:val="24"/>
          <w:lang w:eastAsia="ru-RU"/>
        </w:rPr>
        <w:t>е</w:t>
      </w:r>
      <w:r w:rsidRPr="005A0209">
        <w:rPr>
          <w:rFonts w:ascii="Times New Roman" w:eastAsia="Times New Roman" w:hAnsi="Times New Roman" w:cs="Times New Roman"/>
          <w:color w:val="020202"/>
          <w:sz w:val="24"/>
          <w:szCs w:val="24"/>
          <w:lang w:eastAsia="ru-RU"/>
        </w:rPr>
        <w:t xml:space="preserve"> в пищевой продукт, и способны</w:t>
      </w:r>
      <w:r>
        <w:rPr>
          <w:rFonts w:ascii="Times New Roman" w:eastAsia="Times New Roman" w:hAnsi="Times New Roman" w:cs="Times New Roman"/>
          <w:color w:val="020202"/>
          <w:sz w:val="24"/>
          <w:szCs w:val="24"/>
          <w:lang w:eastAsia="ru-RU"/>
        </w:rPr>
        <w:t>е</w:t>
      </w:r>
      <w:r w:rsidRPr="005A0209">
        <w:rPr>
          <w:rFonts w:ascii="Times New Roman" w:eastAsia="Times New Roman" w:hAnsi="Times New Roman" w:cs="Times New Roman"/>
          <w:color w:val="020202"/>
          <w:sz w:val="24"/>
          <w:szCs w:val="24"/>
          <w:lang w:eastAsia="ru-RU"/>
        </w:rPr>
        <w:t xml:space="preserve"> вызвать заболевание или нанести повреждени</w:t>
      </w:r>
      <w:r>
        <w:rPr>
          <w:rFonts w:ascii="Times New Roman" w:eastAsia="Times New Roman" w:hAnsi="Times New Roman" w:cs="Times New Roman"/>
          <w:color w:val="020202"/>
          <w:sz w:val="24"/>
          <w:szCs w:val="24"/>
          <w:lang w:eastAsia="ru-RU"/>
        </w:rPr>
        <w:t>й</w:t>
      </w:r>
      <w:r w:rsidRPr="005A0209">
        <w:rPr>
          <w:rFonts w:ascii="Times New Roman" w:eastAsia="Times New Roman" w:hAnsi="Times New Roman" w:cs="Times New Roman"/>
          <w:color w:val="020202"/>
          <w:sz w:val="24"/>
          <w:szCs w:val="24"/>
          <w:lang w:eastAsia="ru-RU"/>
        </w:rPr>
        <w:t xml:space="preserve"> человеку.</w:t>
      </w:r>
      <w:r>
        <w:rPr>
          <w:rFonts w:ascii="Times New Roman" w:eastAsia="Times New Roman" w:hAnsi="Times New Roman" w:cs="Times New Roman"/>
          <w:color w:val="020202"/>
          <w:sz w:val="24"/>
          <w:szCs w:val="24"/>
          <w:lang w:eastAsia="ru-RU"/>
        </w:rPr>
        <w:t xml:space="preserve"> </w:t>
      </w:r>
      <w:r w:rsidRPr="005A0209">
        <w:rPr>
          <w:rFonts w:ascii="Times New Roman" w:eastAsia="Times New Roman" w:hAnsi="Times New Roman" w:cs="Times New Roman"/>
          <w:b/>
          <w:bCs/>
          <w:color w:val="020202"/>
          <w:sz w:val="24"/>
          <w:szCs w:val="24"/>
          <w:u w:val="single"/>
          <w:lang w:eastAsia="ru-RU"/>
        </w:rPr>
        <w:t>Например</w:t>
      </w:r>
      <w:r w:rsidRPr="005A0209">
        <w:rPr>
          <w:rFonts w:ascii="Times New Roman" w:eastAsia="Times New Roman" w:hAnsi="Times New Roman" w:cs="Times New Roman"/>
          <w:color w:val="020202"/>
          <w:sz w:val="24"/>
          <w:szCs w:val="24"/>
          <w:lang w:eastAsia="ru-RU"/>
        </w:rPr>
        <w:t xml:space="preserve">: </w:t>
      </w:r>
      <w:r w:rsidRPr="005A0209">
        <w:rPr>
          <w:rFonts w:ascii="Times New Roman" w:eastAsia="Times New Roman" w:hAnsi="Times New Roman" w:cs="Times New Roman"/>
          <w:b/>
          <w:bCs/>
          <w:color w:val="020202"/>
          <w:sz w:val="24"/>
          <w:szCs w:val="24"/>
          <w:lang w:eastAsia="ru-RU"/>
        </w:rPr>
        <w:t>стекло, металл, пластик, пленка, кости, камни, нитки, резина, щепки, ювелирные украшения, ногти, краска, штукатурка, шерсть, бумага, щетина и т. п.</w:t>
      </w:r>
    </w:p>
    <w:p w:rsidR="00C70799" w:rsidRDefault="00C70799" w:rsidP="00E96EBE">
      <w:pPr>
        <w:spacing w:after="0" w:line="240" w:lineRule="auto"/>
        <w:rPr>
          <w:rFonts w:ascii="Times New Roman" w:eastAsia="Times New Roman" w:hAnsi="Times New Roman" w:cs="Times New Roman"/>
          <w:color w:val="020202"/>
          <w:sz w:val="24"/>
          <w:szCs w:val="24"/>
          <w:lang w:eastAsia="ru-RU"/>
        </w:rPr>
      </w:pPr>
    </w:p>
    <w:p w:rsidR="00912CC7" w:rsidRDefault="00912CC7" w:rsidP="00912CC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12CC7">
        <w:rPr>
          <w:rFonts w:ascii="Times New Roman" w:eastAsia="Times New Roman" w:hAnsi="Times New Roman" w:cs="Times New Roman"/>
          <w:sz w:val="28"/>
          <w:szCs w:val="28"/>
          <w:lang w:eastAsia="ru-RU"/>
        </w:rPr>
        <w:tab/>
      </w:r>
      <w:r w:rsidR="00AE79CF" w:rsidRPr="00912CC7">
        <w:rPr>
          <w:rFonts w:ascii="Times New Roman" w:eastAsia="Times New Roman" w:hAnsi="Times New Roman" w:cs="Times New Roman"/>
          <w:b/>
          <w:sz w:val="28"/>
          <w:szCs w:val="28"/>
          <w:lang w:eastAsia="ru-RU"/>
        </w:rPr>
        <w:t>В предприятии общественного питания оценивается</w:t>
      </w:r>
      <w:r w:rsidRPr="00912CC7">
        <w:rPr>
          <w:rFonts w:ascii="Times New Roman" w:eastAsia="Times New Roman" w:hAnsi="Times New Roman" w:cs="Times New Roman"/>
          <w:sz w:val="28"/>
          <w:szCs w:val="28"/>
          <w:lang w:eastAsia="ru-RU"/>
        </w:rPr>
        <w:t>:</w:t>
      </w:r>
    </w:p>
    <w:p w:rsidR="00912CC7" w:rsidRPr="00912CC7" w:rsidRDefault="00912CC7" w:rsidP="00912CC7">
      <w:pPr>
        <w:shd w:val="clear" w:color="auto" w:fill="FFFFFF"/>
        <w:spacing w:after="0" w:line="240" w:lineRule="auto"/>
        <w:textAlignment w:val="baseline"/>
        <w:rPr>
          <w:rFonts w:ascii="Times New Roman" w:eastAsia="Times New Roman" w:hAnsi="Times New Roman" w:cs="Times New Roman"/>
          <w:sz w:val="10"/>
          <w:szCs w:val="28"/>
          <w:lang w:eastAsia="ru-RU"/>
        </w:rPr>
      </w:pPr>
    </w:p>
    <w:p w:rsidR="00AE79CF" w:rsidRPr="00912CC7" w:rsidRDefault="0073164D" w:rsidP="009D1BA6">
      <w:pPr>
        <w:pStyle w:val="a7"/>
        <w:numPr>
          <w:ilvl w:val="0"/>
          <w:numId w:val="12"/>
        </w:numPr>
        <w:shd w:val="clear" w:color="auto" w:fill="FFFFFF"/>
        <w:spacing w:after="36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20202"/>
          <w:sz w:val="24"/>
          <w:szCs w:val="24"/>
          <w:lang w:eastAsia="ru-RU"/>
        </w:rPr>
        <w:drawing>
          <wp:anchor distT="0" distB="0" distL="114300" distR="114300" simplePos="0" relativeHeight="251661312" behindDoc="1" locked="0" layoutInCell="1" allowOverlap="1">
            <wp:simplePos x="0" y="0"/>
            <wp:positionH relativeFrom="margin">
              <wp:posOffset>0</wp:posOffset>
            </wp:positionH>
            <wp:positionV relativeFrom="paragraph">
              <wp:posOffset>60325</wp:posOffset>
            </wp:positionV>
            <wp:extent cx="2606675" cy="2647315"/>
            <wp:effectExtent l="0" t="0" r="3175" b="635"/>
            <wp:wrapTight wrapText="bothSides">
              <wp:wrapPolygon edited="0">
                <wp:start x="0" y="0"/>
                <wp:lineTo x="0" y="21450"/>
                <wp:lineTo x="21468" y="21450"/>
                <wp:lineTo x="2146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ки.gif"/>
                    <pic:cNvPicPr/>
                  </pic:nvPicPr>
                  <pic:blipFill>
                    <a:blip r:embed="rId17">
                      <a:extLst>
                        <a:ext uri="{28A0092B-C50C-407E-A947-70E740481C1C}">
                          <a14:useLocalDpi xmlns:a14="http://schemas.microsoft.com/office/drawing/2010/main" val="0"/>
                        </a:ext>
                      </a:extLst>
                    </a:blip>
                    <a:stretch>
                      <a:fillRect/>
                    </a:stretch>
                  </pic:blipFill>
                  <pic:spPr>
                    <a:xfrm>
                      <a:off x="0" y="0"/>
                      <a:ext cx="2606675" cy="2647315"/>
                    </a:xfrm>
                    <a:prstGeom prst="rect">
                      <a:avLst/>
                    </a:prstGeom>
                  </pic:spPr>
                </pic:pic>
              </a:graphicData>
            </a:graphic>
          </wp:anchor>
        </w:drawing>
      </w:r>
      <w:r w:rsidR="00AE79CF" w:rsidRPr="00912CC7">
        <w:rPr>
          <w:rFonts w:ascii="Times New Roman" w:eastAsia="Times New Roman" w:hAnsi="Times New Roman" w:cs="Times New Roman"/>
          <w:sz w:val="28"/>
          <w:szCs w:val="28"/>
          <w:lang w:eastAsia="ru-RU"/>
        </w:rPr>
        <w:t>вероятность появления</w:t>
      </w:r>
      <w:r w:rsidR="00912CC7" w:rsidRPr="00912CC7">
        <w:rPr>
          <w:rFonts w:ascii="Times New Roman" w:eastAsia="Times New Roman" w:hAnsi="Times New Roman" w:cs="Times New Roman"/>
          <w:sz w:val="28"/>
          <w:szCs w:val="28"/>
          <w:lang w:eastAsia="ru-RU"/>
        </w:rPr>
        <w:t xml:space="preserve"> опасного фактора в практике предприятия, где 1 - вероятность равна нулю, 2 - незначительная, 3 - значительная и 4 - высокая;</w:t>
      </w:r>
    </w:p>
    <w:p w:rsidR="00AE79CF" w:rsidRPr="00912CC7" w:rsidRDefault="00AE79CF" w:rsidP="009D1BA6">
      <w:pPr>
        <w:pStyle w:val="a7"/>
        <w:numPr>
          <w:ilvl w:val="0"/>
          <w:numId w:val="12"/>
        </w:numPr>
        <w:shd w:val="clear" w:color="auto" w:fill="FFFFFF"/>
        <w:spacing w:after="360" w:line="240" w:lineRule="auto"/>
        <w:ind w:left="0"/>
        <w:jc w:val="both"/>
        <w:textAlignment w:val="baseline"/>
        <w:rPr>
          <w:rFonts w:ascii="Times New Roman" w:eastAsia="Times New Roman" w:hAnsi="Times New Roman" w:cs="Times New Roman"/>
          <w:sz w:val="28"/>
          <w:szCs w:val="28"/>
          <w:lang w:eastAsia="ru-RU"/>
        </w:rPr>
      </w:pPr>
      <w:r w:rsidRPr="00912CC7">
        <w:rPr>
          <w:rFonts w:ascii="Times New Roman" w:eastAsia="Times New Roman" w:hAnsi="Times New Roman" w:cs="Times New Roman"/>
          <w:sz w:val="28"/>
          <w:szCs w:val="28"/>
          <w:lang w:eastAsia="ru-RU"/>
        </w:rPr>
        <w:t>тяжест</w:t>
      </w:r>
      <w:r w:rsidR="00912CC7" w:rsidRPr="00912CC7">
        <w:rPr>
          <w:rFonts w:ascii="Times New Roman" w:eastAsia="Times New Roman" w:hAnsi="Times New Roman" w:cs="Times New Roman"/>
          <w:sz w:val="28"/>
          <w:szCs w:val="28"/>
          <w:lang w:eastAsia="ru-RU"/>
        </w:rPr>
        <w:t>ь</w:t>
      </w:r>
      <w:r w:rsidRPr="00912CC7">
        <w:rPr>
          <w:rFonts w:ascii="Times New Roman" w:eastAsia="Times New Roman" w:hAnsi="Times New Roman" w:cs="Times New Roman"/>
          <w:sz w:val="28"/>
          <w:szCs w:val="28"/>
          <w:lang w:eastAsia="ru-RU"/>
        </w:rPr>
        <w:t xml:space="preserve"> последствий для человека, который употребит продукцию, если она будет подвержена данному опасному фактору</w:t>
      </w:r>
      <w:r w:rsidR="00912CC7" w:rsidRPr="00912CC7">
        <w:rPr>
          <w:rFonts w:ascii="Times New Roman" w:eastAsia="Times New Roman" w:hAnsi="Times New Roman" w:cs="Times New Roman"/>
          <w:sz w:val="28"/>
          <w:szCs w:val="28"/>
          <w:lang w:eastAsia="ru-RU"/>
        </w:rPr>
        <w:t xml:space="preserve">, </w:t>
      </w:r>
      <w:r w:rsidRPr="00912CC7">
        <w:rPr>
          <w:rFonts w:ascii="Times New Roman" w:eastAsia="Times New Roman" w:hAnsi="Times New Roman" w:cs="Times New Roman"/>
          <w:sz w:val="28"/>
          <w:szCs w:val="28"/>
          <w:lang w:eastAsia="ru-RU"/>
        </w:rPr>
        <w:t xml:space="preserve">где 1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легкая тяжесть, 2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средняя тяжесть, 3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тяжелые последствия, 4 </w:t>
      </w:r>
      <w:r w:rsidR="00912CC7" w:rsidRPr="00912CC7">
        <w:rPr>
          <w:rFonts w:ascii="Times New Roman" w:eastAsia="Times New Roman" w:hAnsi="Times New Roman" w:cs="Times New Roman"/>
          <w:sz w:val="28"/>
          <w:szCs w:val="28"/>
          <w:lang w:eastAsia="ru-RU"/>
        </w:rPr>
        <w:t>-</w:t>
      </w:r>
      <w:r w:rsidRPr="00912CC7">
        <w:rPr>
          <w:rFonts w:ascii="Times New Roman" w:eastAsia="Times New Roman" w:hAnsi="Times New Roman" w:cs="Times New Roman"/>
          <w:sz w:val="28"/>
          <w:szCs w:val="28"/>
          <w:lang w:eastAsia="ru-RU"/>
        </w:rPr>
        <w:t xml:space="preserve"> критические последствия.</w:t>
      </w:r>
    </w:p>
    <w:p w:rsidR="00290955" w:rsidRDefault="00290955" w:rsidP="00E96EBE">
      <w:pPr>
        <w:spacing w:after="0" w:line="240" w:lineRule="auto"/>
        <w:rPr>
          <w:rFonts w:ascii="Times New Roman" w:eastAsia="Times New Roman" w:hAnsi="Times New Roman" w:cs="Times New Roman"/>
          <w:color w:val="020202"/>
          <w:sz w:val="24"/>
          <w:szCs w:val="24"/>
          <w:lang w:eastAsia="ru-RU"/>
        </w:rPr>
      </w:pPr>
    </w:p>
    <w:p w:rsidR="00912CC7" w:rsidRDefault="00912CC7" w:rsidP="00E96EBE">
      <w:pPr>
        <w:spacing w:after="0" w:line="240" w:lineRule="auto"/>
        <w:rPr>
          <w:rFonts w:ascii="Times New Roman" w:eastAsia="Times New Roman" w:hAnsi="Times New Roman" w:cs="Times New Roman"/>
          <w:color w:val="020202"/>
          <w:sz w:val="24"/>
          <w:szCs w:val="24"/>
          <w:lang w:eastAsia="ru-RU"/>
        </w:rPr>
      </w:pP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p>
    <w:p w:rsidR="00A71742" w:rsidRDefault="00A71742" w:rsidP="00912CC7">
      <w:pPr>
        <w:spacing w:after="0" w:line="240" w:lineRule="auto"/>
        <w:jc w:val="center"/>
        <w:rPr>
          <w:rFonts w:ascii="Times New Roman" w:eastAsia="Times New Roman" w:hAnsi="Times New Roman" w:cs="Times New Roman"/>
          <w:b/>
          <w:color w:val="020202"/>
          <w:sz w:val="28"/>
          <w:szCs w:val="28"/>
          <w:lang w:eastAsia="ru-RU"/>
        </w:rPr>
      </w:pP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r w:rsidRPr="00912CC7">
        <w:rPr>
          <w:rFonts w:ascii="Times New Roman" w:eastAsia="Times New Roman" w:hAnsi="Times New Roman" w:cs="Times New Roman"/>
          <w:b/>
          <w:color w:val="020202"/>
          <w:sz w:val="28"/>
          <w:szCs w:val="28"/>
          <w:lang w:eastAsia="ru-RU"/>
        </w:rPr>
        <w:t>Анализ рисков</w:t>
      </w:r>
    </w:p>
    <w:p w:rsidR="00912CC7" w:rsidRDefault="00912CC7" w:rsidP="00912CC7">
      <w:pPr>
        <w:spacing w:after="0" w:line="240" w:lineRule="auto"/>
        <w:jc w:val="center"/>
        <w:rPr>
          <w:rFonts w:ascii="Times New Roman" w:eastAsia="Times New Roman" w:hAnsi="Times New Roman" w:cs="Times New Roman"/>
          <w:b/>
          <w:color w:val="020202"/>
          <w:sz w:val="28"/>
          <w:szCs w:val="28"/>
          <w:lang w:eastAsia="ru-RU"/>
        </w:rPr>
      </w:pPr>
      <w:r w:rsidRPr="00912CC7">
        <w:rPr>
          <w:rFonts w:ascii="Times New Roman" w:eastAsia="Times New Roman" w:hAnsi="Times New Roman" w:cs="Times New Roman"/>
          <w:b/>
          <w:color w:val="020202"/>
          <w:sz w:val="28"/>
          <w:szCs w:val="28"/>
          <w:lang w:eastAsia="ru-RU"/>
        </w:rPr>
        <w:t>возникновения опасных факторов на этапах изготовления</w:t>
      </w:r>
    </w:p>
    <w:p w:rsidR="00912CC7" w:rsidRPr="0073164D" w:rsidRDefault="00912CC7" w:rsidP="00912CC7">
      <w:pPr>
        <w:spacing w:after="0" w:line="240" w:lineRule="auto"/>
        <w:jc w:val="center"/>
        <w:rPr>
          <w:rFonts w:ascii="Times New Roman" w:eastAsia="Times New Roman" w:hAnsi="Times New Roman" w:cs="Times New Roman"/>
          <w:b/>
          <w:sz w:val="28"/>
          <w:szCs w:val="28"/>
          <w:lang w:eastAsia="ru-RU"/>
        </w:rPr>
      </w:pPr>
    </w:p>
    <w:tbl>
      <w:tblPr>
        <w:tblStyle w:val="a5"/>
        <w:tblpPr w:leftFromText="180" w:rightFromText="180" w:vertAnchor="text" w:tblpY="1"/>
        <w:tblOverlap w:val="never"/>
        <w:tblW w:w="9209" w:type="dxa"/>
        <w:tblLook w:val="04A0" w:firstRow="1" w:lastRow="0" w:firstColumn="1" w:lastColumn="0" w:noHBand="0" w:noVBand="1"/>
      </w:tblPr>
      <w:tblGrid>
        <w:gridCol w:w="1869"/>
        <w:gridCol w:w="1869"/>
        <w:gridCol w:w="2778"/>
        <w:gridCol w:w="1276"/>
        <w:gridCol w:w="1417"/>
      </w:tblGrid>
      <w:tr w:rsidR="0073164D" w:rsidRPr="0073164D" w:rsidTr="00955397">
        <w:trPr>
          <w:tblHeader/>
        </w:trPr>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Наименование операций</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Опасный фактор</w:t>
            </w:r>
          </w:p>
        </w:tc>
        <w:tc>
          <w:tcPr>
            <w:tcW w:w="2778"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Краткое описание</w:t>
            </w: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Вероятность появления</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Тяжесть последствий</w:t>
            </w:r>
          </w:p>
        </w:tc>
      </w:tr>
      <w:tr w:rsidR="0073164D" w:rsidRPr="0073164D" w:rsidTr="00955397">
        <w:trPr>
          <w:trHeight w:val="419"/>
        </w:trPr>
        <w:tc>
          <w:tcPr>
            <w:tcW w:w="1869" w:type="dxa"/>
            <w:vMerge w:val="restart"/>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Формирование ассортиментного перечня сырья и готовой продукции</w:t>
            </w:r>
          </w:p>
        </w:tc>
        <w:tc>
          <w:tcPr>
            <w:tcW w:w="1869"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1A42E5" w:rsidRPr="0073164D" w:rsidRDefault="001A42E5" w:rsidP="001A42E5">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Рецепты по приготовлению блюд, которые содержат опасные компоненты, или этапы обработки продовольствия, имеющие опасные стадии, могущие привести к риску потери безопасности продукта.</w:t>
            </w:r>
          </w:p>
          <w:p w:rsidR="001A42E5" w:rsidRPr="0073164D" w:rsidRDefault="001A42E5" w:rsidP="0073164D">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w:t>
            </w:r>
            <w:r w:rsidR="0073164D" w:rsidRPr="0073164D">
              <w:rPr>
                <w:rFonts w:ascii="Times New Roman" w:eastAsia="Times New Roman" w:hAnsi="Times New Roman" w:cs="Times New Roman"/>
                <w:sz w:val="18"/>
                <w:szCs w:val="18"/>
                <w:lang w:eastAsia="ru-RU"/>
              </w:rPr>
              <w:t xml:space="preserve"> имеется проработанный ассортиментный перечень сырья и готовой продукции</w:t>
            </w:r>
          </w:p>
        </w:tc>
        <w:tc>
          <w:tcPr>
            <w:tcW w:w="1276"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99"/>
        </w:trPr>
        <w:tc>
          <w:tcPr>
            <w:tcW w:w="1869"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869"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276"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43"/>
        </w:trPr>
        <w:tc>
          <w:tcPr>
            <w:tcW w:w="1869"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869"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1A42E5" w:rsidRPr="0073164D" w:rsidRDefault="001A42E5" w:rsidP="001A42E5">
            <w:pPr>
              <w:jc w:val="center"/>
              <w:rPr>
                <w:rFonts w:ascii="Times New Roman" w:eastAsia="Times New Roman" w:hAnsi="Times New Roman" w:cs="Times New Roman"/>
                <w:b/>
                <w:sz w:val="18"/>
                <w:szCs w:val="18"/>
                <w:lang w:eastAsia="ru-RU"/>
              </w:rPr>
            </w:pPr>
          </w:p>
        </w:tc>
        <w:tc>
          <w:tcPr>
            <w:tcW w:w="1276"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1A42E5" w:rsidRPr="0073164D" w:rsidRDefault="001A42E5" w:rsidP="001A42E5">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660"/>
        </w:trPr>
        <w:tc>
          <w:tcPr>
            <w:tcW w:w="1869" w:type="dxa"/>
            <w:vMerge w:val="restart"/>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Приемка и хранение сырья и готовой продукции</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912CC7" w:rsidRPr="0073164D" w:rsidRDefault="00912CC7"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В потенциально опасных видах сырья наблюдается быстрый рост патогенных микроорганизмов, если температура превышает норму</w:t>
            </w:r>
            <w:r w:rsidR="00004E46" w:rsidRPr="0073164D">
              <w:rPr>
                <w:rFonts w:ascii="Times New Roman" w:eastAsia="Times New Roman" w:hAnsi="Times New Roman" w:cs="Times New Roman"/>
                <w:sz w:val="18"/>
                <w:szCs w:val="18"/>
                <w:lang w:eastAsia="ru-RU"/>
              </w:rPr>
              <w:t>.</w:t>
            </w:r>
          </w:p>
          <w:p w:rsidR="00004E46" w:rsidRPr="0073164D" w:rsidRDefault="00004E46"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 продукция сертифицирована, декларирована, находится в упаковке, соблюдены условия транспортировки.</w:t>
            </w:r>
          </w:p>
        </w:tc>
        <w:tc>
          <w:tcPr>
            <w:tcW w:w="1276" w:type="dxa"/>
          </w:tcPr>
          <w:p w:rsidR="00912CC7" w:rsidRPr="0073164D" w:rsidRDefault="001A42E5"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912CC7" w:rsidRPr="0073164D" w:rsidRDefault="001A42E5"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rPr>
          <w:trHeight w:val="555"/>
        </w:trPr>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912CC7" w:rsidRPr="0073164D" w:rsidRDefault="001A42E5"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629"/>
        </w:trPr>
        <w:tc>
          <w:tcPr>
            <w:tcW w:w="1869" w:type="dxa"/>
            <w:vMerge w:val="restart"/>
          </w:tcPr>
          <w:p w:rsidR="00912CC7" w:rsidRPr="0073164D" w:rsidRDefault="00912CC7"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охлажденных продуктов</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004E46" w:rsidRPr="0073164D" w:rsidRDefault="00912CC7"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Если температура хранения готовых к употреблению продуктов превышает норму, высока вероятность роста опасных патогенных микробов. Возможно загрязнение продуктов во время хранения</w:t>
            </w:r>
            <w:r w:rsidR="00004E46" w:rsidRPr="0073164D">
              <w:rPr>
                <w:rFonts w:ascii="Times New Roman" w:eastAsia="Times New Roman" w:hAnsi="Times New Roman" w:cs="Times New Roman"/>
                <w:sz w:val="18"/>
                <w:szCs w:val="18"/>
                <w:lang w:eastAsia="ru-RU"/>
              </w:rPr>
              <w:t>.</w:t>
            </w:r>
          </w:p>
          <w:p w:rsidR="00912CC7" w:rsidRPr="0073164D" w:rsidRDefault="00004E46"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 ведется контроль температурного режима.</w:t>
            </w:r>
            <w:r w:rsidR="00912CC7" w:rsidRPr="0073164D">
              <w:rPr>
                <w:rFonts w:ascii="Times New Roman" w:eastAsia="Times New Roman" w:hAnsi="Times New Roman" w:cs="Times New Roman"/>
                <w:sz w:val="18"/>
                <w:szCs w:val="18"/>
                <w:lang w:eastAsia="ru-RU"/>
              </w:rPr>
              <w:t xml:space="preserve"> </w:t>
            </w: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721"/>
        </w:trPr>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477"/>
        </w:trPr>
        <w:tc>
          <w:tcPr>
            <w:tcW w:w="1869" w:type="dxa"/>
            <w:vMerge w:val="restart"/>
          </w:tcPr>
          <w:p w:rsidR="00912CC7" w:rsidRPr="0073164D" w:rsidRDefault="00912CC7"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продуктов глубокой заморозки</w:t>
            </w: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912CC7" w:rsidRPr="0073164D" w:rsidRDefault="00912CC7"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Патогенные микроорганизмы могут присутствовать в продуктах и рост их численности возможен при подтаивании продукта</w:t>
            </w:r>
            <w:r w:rsidR="003D4204" w:rsidRPr="0073164D">
              <w:rPr>
                <w:rFonts w:ascii="Times New Roman" w:eastAsia="Times New Roman" w:hAnsi="Times New Roman" w:cs="Times New Roman"/>
                <w:sz w:val="18"/>
                <w:szCs w:val="18"/>
                <w:lang w:eastAsia="ru-RU"/>
              </w:rPr>
              <w:t>.</w:t>
            </w:r>
          </w:p>
          <w:p w:rsidR="003D4204" w:rsidRPr="0073164D" w:rsidRDefault="003D4204"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если ведется контроль температурного режима.</w:t>
            </w:r>
          </w:p>
        </w:tc>
        <w:tc>
          <w:tcPr>
            <w:tcW w:w="1276" w:type="dxa"/>
          </w:tcPr>
          <w:p w:rsidR="00912CC7"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912CC7"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483"/>
        </w:trPr>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869"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912CC7" w:rsidRPr="0073164D" w:rsidRDefault="00912CC7" w:rsidP="00004E46">
            <w:pPr>
              <w:jc w:val="center"/>
              <w:rPr>
                <w:rFonts w:ascii="Times New Roman" w:eastAsia="Times New Roman" w:hAnsi="Times New Roman" w:cs="Times New Roman"/>
                <w:b/>
                <w:sz w:val="18"/>
                <w:szCs w:val="18"/>
                <w:lang w:eastAsia="ru-RU"/>
              </w:rPr>
            </w:pPr>
          </w:p>
        </w:tc>
        <w:tc>
          <w:tcPr>
            <w:tcW w:w="1276"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912CC7" w:rsidRPr="0073164D" w:rsidRDefault="00912CC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91"/>
        </w:trPr>
        <w:tc>
          <w:tcPr>
            <w:tcW w:w="1869" w:type="dxa"/>
            <w:vMerge w:val="restart"/>
          </w:tcPr>
          <w:p w:rsidR="00F91539" w:rsidRPr="0073164D" w:rsidRDefault="00F9153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сухих пищевых продуктов</w:t>
            </w: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F91539" w:rsidRPr="0073164D" w:rsidRDefault="00F91539"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Микробиологической опасности не определено, при условии, что продукты высушены, упакованы, подвергнуты высокой температурной обработке или правильно хранятся</w:t>
            </w:r>
            <w:r w:rsidR="003D4204" w:rsidRPr="0073164D">
              <w:rPr>
                <w:rFonts w:ascii="Times New Roman" w:eastAsia="Times New Roman" w:hAnsi="Times New Roman" w:cs="Times New Roman"/>
                <w:sz w:val="18"/>
                <w:szCs w:val="18"/>
                <w:lang w:eastAsia="ru-RU"/>
              </w:rPr>
              <w:t>.</w:t>
            </w:r>
          </w:p>
        </w:tc>
        <w:tc>
          <w:tcPr>
            <w:tcW w:w="1276" w:type="dxa"/>
          </w:tcPr>
          <w:p w:rsidR="00F91539"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465"/>
        </w:trPr>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565"/>
        </w:trPr>
        <w:tc>
          <w:tcPr>
            <w:tcW w:w="1869" w:type="dxa"/>
            <w:vMerge w:val="restart"/>
          </w:tcPr>
          <w:p w:rsidR="00F91539" w:rsidRPr="0073164D" w:rsidRDefault="00F9153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Мойка/Санитарная обработка:</w:t>
            </w:r>
          </w:p>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-овощи и фрукты (свежие)</w:t>
            </w: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F91539" w:rsidRPr="0073164D" w:rsidRDefault="00F91539" w:rsidP="00004E46">
            <w:pP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 сырых овощах и фруктах численность патогенных микробов может быть высокой при отсутствии соответствующей санобработки. Также могут быть инородные объекты, синантропные вредители в сырых продуктах.</w:t>
            </w:r>
          </w:p>
        </w:tc>
        <w:tc>
          <w:tcPr>
            <w:tcW w:w="1276" w:type="dxa"/>
          </w:tcPr>
          <w:p w:rsidR="00F9153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554"/>
        </w:trPr>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869"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F91539" w:rsidRPr="0073164D" w:rsidRDefault="00F91539" w:rsidP="00004E46">
            <w:pPr>
              <w:jc w:val="center"/>
              <w:rPr>
                <w:rFonts w:ascii="Times New Roman" w:eastAsia="Times New Roman" w:hAnsi="Times New Roman" w:cs="Times New Roman"/>
                <w:b/>
                <w:sz w:val="18"/>
                <w:szCs w:val="18"/>
                <w:lang w:eastAsia="ru-RU"/>
              </w:rPr>
            </w:pPr>
          </w:p>
        </w:tc>
        <w:tc>
          <w:tcPr>
            <w:tcW w:w="1276"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F91539" w:rsidRPr="0073164D" w:rsidRDefault="00F9153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558"/>
        </w:trPr>
        <w:tc>
          <w:tcPr>
            <w:tcW w:w="1869" w:type="dxa"/>
            <w:vMerge w:val="restart"/>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Подготовка сырых продуктов</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955397" w:rsidP="00955397">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Р</w:t>
            </w:r>
            <w:r w:rsidR="00D02AF9" w:rsidRPr="0073164D">
              <w:rPr>
                <w:rFonts w:ascii="Times New Roman" w:eastAsia="Times New Roman" w:hAnsi="Times New Roman" w:cs="Times New Roman"/>
                <w:sz w:val="18"/>
                <w:szCs w:val="18"/>
                <w:lang w:eastAsia="ru-RU"/>
              </w:rPr>
              <w:t>ост патогенных</w:t>
            </w:r>
            <w:r w:rsidRPr="0073164D">
              <w:rPr>
                <w:rFonts w:ascii="Times New Roman" w:eastAsia="Times New Roman" w:hAnsi="Times New Roman" w:cs="Times New Roman"/>
                <w:sz w:val="18"/>
                <w:szCs w:val="18"/>
                <w:lang w:eastAsia="ru-RU"/>
              </w:rPr>
              <w:t xml:space="preserve"> </w:t>
            </w:r>
            <w:r w:rsidR="00D02AF9" w:rsidRPr="0073164D">
              <w:rPr>
                <w:rFonts w:ascii="Times New Roman" w:eastAsia="Times New Roman" w:hAnsi="Times New Roman" w:cs="Times New Roman"/>
                <w:sz w:val="18"/>
                <w:szCs w:val="18"/>
                <w:lang w:eastAsia="ru-RU"/>
              </w:rPr>
              <w:t>микроорганизмов</w:t>
            </w:r>
            <w:r w:rsidRPr="0073164D">
              <w:rPr>
                <w:rFonts w:ascii="Times New Roman" w:eastAsia="Times New Roman" w:hAnsi="Times New Roman" w:cs="Times New Roman"/>
                <w:sz w:val="18"/>
                <w:szCs w:val="18"/>
                <w:lang w:eastAsia="ru-RU"/>
              </w:rPr>
              <w:t xml:space="preserve"> при несоблюдении условий хранения, возможно ф</w:t>
            </w:r>
            <w:r w:rsidR="00D02AF9" w:rsidRPr="0073164D">
              <w:rPr>
                <w:rFonts w:ascii="Times New Roman" w:eastAsia="Times New Roman" w:hAnsi="Times New Roman" w:cs="Times New Roman"/>
                <w:sz w:val="18"/>
                <w:szCs w:val="18"/>
                <w:lang w:eastAsia="ru-RU"/>
              </w:rPr>
              <w:t>изическ</w:t>
            </w:r>
            <w:r w:rsidRPr="0073164D">
              <w:rPr>
                <w:rFonts w:ascii="Times New Roman" w:eastAsia="Times New Roman" w:hAnsi="Times New Roman" w:cs="Times New Roman"/>
                <w:sz w:val="18"/>
                <w:szCs w:val="18"/>
                <w:lang w:eastAsia="ru-RU"/>
              </w:rPr>
              <w:t>ое</w:t>
            </w:r>
            <w:r w:rsidR="00D02AF9" w:rsidRPr="0073164D">
              <w:rPr>
                <w:rFonts w:ascii="Times New Roman" w:eastAsia="Times New Roman" w:hAnsi="Times New Roman" w:cs="Times New Roman"/>
                <w:sz w:val="18"/>
                <w:szCs w:val="18"/>
                <w:lang w:eastAsia="ru-RU"/>
              </w:rPr>
              <w:t xml:space="preserve"> загрязнение во время подготовки</w:t>
            </w:r>
            <w:r w:rsidRPr="0073164D">
              <w:rPr>
                <w:rFonts w:ascii="Times New Roman" w:eastAsia="Times New Roman" w:hAnsi="Times New Roman" w:cs="Times New Roman"/>
                <w:sz w:val="18"/>
                <w:szCs w:val="18"/>
                <w:lang w:eastAsia="ru-RU"/>
              </w:rPr>
              <w:t xml:space="preserve">. </w:t>
            </w:r>
          </w:p>
          <w:p w:rsidR="00955397" w:rsidRPr="0073164D" w:rsidRDefault="00955397" w:rsidP="0095539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lastRenderedPageBreak/>
              <w:t>Риски снижаются при соблюдении температурного режима и правил личной гигиены сотрудников</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lastRenderedPageBreak/>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705"/>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rPr>
          <w:trHeight w:val="314"/>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rPr>
          <w:trHeight w:val="706"/>
        </w:trPr>
        <w:tc>
          <w:tcPr>
            <w:tcW w:w="1869" w:type="dxa"/>
            <w:vMerge w:val="restart"/>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lastRenderedPageBreak/>
              <w:t>Кулинарная обработка</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D02AF9" w:rsidP="00004E46">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В продовольствии, прошедшем обработку с нарушением ее условий, происходит неполное разрушение патогенной микрофлоры и потенциально опасное продовольствие поддержит ее рост при несоблюдении температурно-временных условий</w:t>
            </w:r>
            <w:r w:rsidR="00955397" w:rsidRPr="0073164D">
              <w:rPr>
                <w:rFonts w:ascii="Times New Roman" w:eastAsia="Times New Roman" w:hAnsi="Times New Roman" w:cs="Times New Roman"/>
                <w:sz w:val="18"/>
                <w:szCs w:val="18"/>
                <w:lang w:eastAsia="ru-RU"/>
              </w:rPr>
              <w:t>.  Возможно физическое загрязнение.</w:t>
            </w:r>
          </w:p>
          <w:p w:rsidR="00955397" w:rsidRPr="0073164D" w:rsidRDefault="00955397" w:rsidP="0095539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технологии производства и правил личной гигиены сотрудников.</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rPr>
          <w:trHeight w:val="719"/>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955397"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rPr>
          <w:trHeight w:val="473"/>
        </w:trPr>
        <w:tc>
          <w:tcPr>
            <w:tcW w:w="1869" w:type="dxa"/>
            <w:vMerge w:val="restart"/>
          </w:tcPr>
          <w:p w:rsidR="00D02AF9" w:rsidRPr="0073164D" w:rsidRDefault="00D02AF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Хранение</w:t>
            </w:r>
          </w:p>
          <w:p w:rsidR="00D02AF9" w:rsidRPr="0073164D" w:rsidRDefault="00D02AF9" w:rsidP="00004E46">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прошедших кулинарную обработку и охлажденных продуктов</w:t>
            </w:r>
          </w:p>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готовых к употреблению</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D02AF9"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 потенциально опасных пищевых продуктах будет происходить быстрый рост патогенной микрофлоры при несоблюдении температурных условий</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rPr>
          <w:trHeight w:val="565"/>
        </w:trPr>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663C82"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c>
          <w:tcPr>
            <w:tcW w:w="1869" w:type="dxa"/>
            <w:vMerge w:val="restart"/>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Комплектация заказов на точки продажи</w:t>
            </w: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D02AF9" w:rsidRPr="0073164D" w:rsidRDefault="00D02AF9" w:rsidP="00004E46">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 потенциально опасных пищевых продуктах будет происходить быстрый рост патогенной микрофлоры при несоблюдении температурных условий</w:t>
            </w: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4</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869"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D02AF9" w:rsidRPr="0073164D" w:rsidRDefault="00D02AF9" w:rsidP="00004E46">
            <w:pPr>
              <w:jc w:val="center"/>
              <w:rPr>
                <w:rFonts w:ascii="Times New Roman" w:eastAsia="Times New Roman" w:hAnsi="Times New Roman" w:cs="Times New Roman"/>
                <w:b/>
                <w:sz w:val="18"/>
                <w:szCs w:val="18"/>
                <w:lang w:eastAsia="ru-RU"/>
              </w:rPr>
            </w:pPr>
          </w:p>
        </w:tc>
        <w:tc>
          <w:tcPr>
            <w:tcW w:w="1276"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D02AF9" w:rsidRPr="0073164D" w:rsidRDefault="00D02AF9" w:rsidP="00004E46">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Обслуживание покупателей и гостей заведения</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технологии производства и правил личной гигиены сотрудников.</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Удаление отходов, мусора</w:t>
            </w:r>
          </w:p>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 xml:space="preserve">Риски отсутствуют </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Доготовка на точке продажи или распределения</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Низкая вероятность биологических рисков при немедленном обслуживании и физических рисков при минимальном контакте с незащищенными руками.</w:t>
            </w:r>
          </w:p>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технологии производства и правил личной гигиены сотрудников.</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663C82">
        <w:trPr>
          <w:trHeight w:val="378"/>
        </w:trPr>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Оборудование</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702E7" w:rsidP="00A702E7">
            <w:pPr>
              <w:jc w:val="both"/>
              <w:rPr>
                <w:rFonts w:ascii="Times New Roman" w:eastAsia="Times New Roman" w:hAnsi="Times New Roman" w:cs="Times New Roman"/>
                <w:sz w:val="18"/>
                <w:szCs w:val="18"/>
                <w:lang w:eastAsia="ru-RU"/>
              </w:rPr>
            </w:pPr>
            <w:r w:rsidRPr="0073164D">
              <w:rPr>
                <w:rFonts w:ascii="Times New Roman" w:eastAsia="Times New Roman" w:hAnsi="Times New Roman" w:cs="Times New Roman"/>
                <w:sz w:val="18"/>
                <w:szCs w:val="18"/>
                <w:lang w:eastAsia="ru-RU"/>
              </w:rPr>
              <w:t>Выживание патогенной микрофлоры и ее рост на грязном оборудовании и посуде.</w:t>
            </w:r>
          </w:p>
          <w:p w:rsidR="00A702E7" w:rsidRPr="0073164D" w:rsidRDefault="00A702E7" w:rsidP="00A702E7">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Риски снижаются при соблюдении санитарной обработки оборудования.</w:t>
            </w:r>
          </w:p>
        </w:tc>
        <w:tc>
          <w:tcPr>
            <w:tcW w:w="1276"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663C82">
        <w:trPr>
          <w:trHeight w:val="452"/>
        </w:trPr>
        <w:tc>
          <w:tcPr>
            <w:tcW w:w="1869" w:type="dxa"/>
            <w:vMerge/>
          </w:tcPr>
          <w:p w:rsidR="00663C82" w:rsidRPr="0073164D" w:rsidRDefault="00663C82" w:rsidP="00663C82">
            <w:pPr>
              <w:jc w:val="center"/>
              <w:rPr>
                <w:rFonts w:ascii="Times New Roman" w:eastAsia="Times New Roman" w:hAnsi="Times New Roman" w:cs="Times New Roman"/>
                <w:b/>
                <w:sz w:val="18"/>
                <w:szCs w:val="18"/>
                <w:lang w:eastAsia="ru-RU"/>
              </w:rPr>
            </w:pPr>
          </w:p>
        </w:tc>
        <w:tc>
          <w:tcPr>
            <w:tcW w:w="1869" w:type="dxa"/>
          </w:tcPr>
          <w:p w:rsidR="00663C82" w:rsidRPr="0073164D" w:rsidRDefault="00663C82" w:rsidP="00663C82">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663C82" w:rsidRPr="0073164D" w:rsidRDefault="00663C82" w:rsidP="00663C82">
            <w:pPr>
              <w:jc w:val="center"/>
              <w:rPr>
                <w:rFonts w:ascii="Times New Roman" w:eastAsia="Times New Roman" w:hAnsi="Times New Roman" w:cs="Times New Roman"/>
                <w:b/>
                <w:sz w:val="18"/>
                <w:szCs w:val="18"/>
                <w:lang w:eastAsia="ru-RU"/>
              </w:rPr>
            </w:pPr>
          </w:p>
        </w:tc>
        <w:tc>
          <w:tcPr>
            <w:tcW w:w="1276" w:type="dxa"/>
          </w:tcPr>
          <w:p w:rsidR="00663C82" w:rsidRPr="0073164D" w:rsidRDefault="00663C82" w:rsidP="00663C82">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663C82" w:rsidRPr="0073164D" w:rsidRDefault="00663C82" w:rsidP="00663C82">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Мойка</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649E0" w:rsidP="00A649E0">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Вероятность проявления химического фактора возрастает при неправильном использовании моющих средств во время мытья и ополаскивания</w:t>
            </w:r>
            <w:r w:rsidR="00663C82" w:rsidRPr="0073164D">
              <w:rPr>
                <w:rFonts w:ascii="Times New Roman" w:eastAsia="Times New Roman" w:hAnsi="Times New Roman" w:cs="Times New Roman"/>
                <w:sz w:val="18"/>
                <w:szCs w:val="18"/>
                <w:lang w:eastAsia="ru-RU"/>
              </w:rPr>
              <w:t xml:space="preserve"> посуд</w:t>
            </w:r>
            <w:r w:rsidRPr="0073164D">
              <w:rPr>
                <w:rFonts w:ascii="Times New Roman" w:eastAsia="Times New Roman" w:hAnsi="Times New Roman" w:cs="Times New Roman"/>
                <w:sz w:val="18"/>
                <w:szCs w:val="18"/>
                <w:lang w:eastAsia="ru-RU"/>
              </w:rPr>
              <w:t>ы.</w:t>
            </w: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663C82"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3</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val="restart"/>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Хранение на точке продажи</w:t>
            </w: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Биологический</w:t>
            </w:r>
          </w:p>
        </w:tc>
        <w:tc>
          <w:tcPr>
            <w:tcW w:w="2778" w:type="dxa"/>
            <w:vMerge w:val="restart"/>
          </w:tcPr>
          <w:p w:rsidR="00A702E7" w:rsidRPr="0073164D" w:rsidRDefault="00A649E0" w:rsidP="00A649E0">
            <w:pPr>
              <w:jc w:val="both"/>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sz w:val="18"/>
                <w:szCs w:val="18"/>
                <w:lang w:eastAsia="ru-RU"/>
              </w:rPr>
              <w:t>При</w:t>
            </w:r>
            <w:r w:rsidR="00A702E7" w:rsidRPr="0073164D">
              <w:rPr>
                <w:rFonts w:ascii="Times New Roman" w:eastAsia="Times New Roman" w:hAnsi="Times New Roman" w:cs="Times New Roman"/>
                <w:sz w:val="18"/>
                <w:szCs w:val="18"/>
                <w:lang w:eastAsia="ru-RU"/>
              </w:rPr>
              <w:t xml:space="preserve"> соблюд</w:t>
            </w:r>
            <w:r w:rsidRPr="0073164D">
              <w:rPr>
                <w:rFonts w:ascii="Times New Roman" w:eastAsia="Times New Roman" w:hAnsi="Times New Roman" w:cs="Times New Roman"/>
                <w:sz w:val="18"/>
                <w:szCs w:val="18"/>
                <w:lang w:eastAsia="ru-RU"/>
              </w:rPr>
              <w:t>ении</w:t>
            </w:r>
            <w:r w:rsidR="00A702E7" w:rsidRPr="0073164D">
              <w:rPr>
                <w:rFonts w:ascii="Times New Roman" w:eastAsia="Times New Roman" w:hAnsi="Times New Roman" w:cs="Times New Roman"/>
                <w:sz w:val="18"/>
                <w:szCs w:val="18"/>
                <w:lang w:eastAsia="ru-RU"/>
              </w:rPr>
              <w:t xml:space="preserve"> температурны</w:t>
            </w:r>
            <w:r w:rsidRPr="0073164D">
              <w:rPr>
                <w:rFonts w:ascii="Times New Roman" w:eastAsia="Times New Roman" w:hAnsi="Times New Roman" w:cs="Times New Roman"/>
                <w:sz w:val="18"/>
                <w:szCs w:val="18"/>
                <w:lang w:eastAsia="ru-RU"/>
              </w:rPr>
              <w:t>х</w:t>
            </w:r>
            <w:r w:rsidR="00A702E7" w:rsidRPr="0073164D">
              <w:rPr>
                <w:rFonts w:ascii="Times New Roman" w:eastAsia="Times New Roman" w:hAnsi="Times New Roman" w:cs="Times New Roman"/>
                <w:sz w:val="18"/>
                <w:szCs w:val="18"/>
                <w:lang w:eastAsia="ru-RU"/>
              </w:rPr>
              <w:t xml:space="preserve"> услови</w:t>
            </w:r>
            <w:r w:rsidRPr="0073164D">
              <w:rPr>
                <w:rFonts w:ascii="Times New Roman" w:eastAsia="Times New Roman" w:hAnsi="Times New Roman" w:cs="Times New Roman"/>
                <w:sz w:val="18"/>
                <w:szCs w:val="18"/>
                <w:lang w:eastAsia="ru-RU"/>
              </w:rPr>
              <w:t xml:space="preserve">й </w:t>
            </w:r>
            <w:r w:rsidR="00A702E7" w:rsidRPr="0073164D">
              <w:rPr>
                <w:rFonts w:ascii="Times New Roman" w:eastAsia="Times New Roman" w:hAnsi="Times New Roman" w:cs="Times New Roman"/>
                <w:sz w:val="18"/>
                <w:szCs w:val="18"/>
                <w:lang w:eastAsia="ru-RU"/>
              </w:rPr>
              <w:t>хранения</w:t>
            </w:r>
            <w:r w:rsidRPr="0073164D">
              <w:rPr>
                <w:rFonts w:ascii="Times New Roman" w:eastAsia="Times New Roman" w:hAnsi="Times New Roman" w:cs="Times New Roman"/>
                <w:sz w:val="18"/>
                <w:szCs w:val="18"/>
                <w:lang w:eastAsia="ru-RU"/>
              </w:rPr>
              <w:t xml:space="preserve"> биологические риски снижаются. </w:t>
            </w:r>
          </w:p>
        </w:tc>
        <w:tc>
          <w:tcPr>
            <w:tcW w:w="1276" w:type="dxa"/>
          </w:tcPr>
          <w:p w:rsidR="00A702E7" w:rsidRPr="0073164D" w:rsidRDefault="00A649E0"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c>
          <w:tcPr>
            <w:tcW w:w="1417" w:type="dxa"/>
          </w:tcPr>
          <w:p w:rsidR="00A702E7" w:rsidRPr="0073164D" w:rsidRDefault="00A649E0"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2</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Химический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r w:rsidR="0073164D" w:rsidRPr="0073164D" w:rsidTr="00955397">
        <w:tc>
          <w:tcPr>
            <w:tcW w:w="1869"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869"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Физический</w:t>
            </w:r>
          </w:p>
        </w:tc>
        <w:tc>
          <w:tcPr>
            <w:tcW w:w="2778" w:type="dxa"/>
            <w:vMerge/>
          </w:tcPr>
          <w:p w:rsidR="00A702E7" w:rsidRPr="0073164D" w:rsidRDefault="00A702E7" w:rsidP="00A702E7">
            <w:pPr>
              <w:jc w:val="center"/>
              <w:rPr>
                <w:rFonts w:ascii="Times New Roman" w:eastAsia="Times New Roman" w:hAnsi="Times New Roman" w:cs="Times New Roman"/>
                <w:b/>
                <w:sz w:val="18"/>
                <w:szCs w:val="18"/>
                <w:lang w:eastAsia="ru-RU"/>
              </w:rPr>
            </w:pPr>
          </w:p>
        </w:tc>
        <w:tc>
          <w:tcPr>
            <w:tcW w:w="1276"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c>
          <w:tcPr>
            <w:tcW w:w="1417" w:type="dxa"/>
          </w:tcPr>
          <w:p w:rsidR="00A702E7" w:rsidRPr="0073164D" w:rsidRDefault="00A702E7" w:rsidP="00A702E7">
            <w:pPr>
              <w:jc w:val="center"/>
              <w:rPr>
                <w:rFonts w:ascii="Times New Roman" w:eastAsia="Times New Roman" w:hAnsi="Times New Roman" w:cs="Times New Roman"/>
                <w:b/>
                <w:sz w:val="18"/>
                <w:szCs w:val="18"/>
                <w:lang w:eastAsia="ru-RU"/>
              </w:rPr>
            </w:pPr>
            <w:r w:rsidRPr="0073164D">
              <w:rPr>
                <w:rFonts w:ascii="Times New Roman" w:eastAsia="Times New Roman" w:hAnsi="Times New Roman" w:cs="Times New Roman"/>
                <w:b/>
                <w:sz w:val="18"/>
                <w:szCs w:val="18"/>
                <w:lang w:eastAsia="ru-RU"/>
              </w:rPr>
              <w:t>1</w:t>
            </w:r>
          </w:p>
        </w:tc>
      </w:tr>
    </w:tbl>
    <w:p w:rsidR="00004E46" w:rsidRPr="0073164D" w:rsidRDefault="00004E46" w:rsidP="00912CC7">
      <w:pPr>
        <w:spacing w:after="0" w:line="240" w:lineRule="auto"/>
        <w:jc w:val="center"/>
        <w:rPr>
          <w:rFonts w:ascii="Times New Roman" w:eastAsia="Times New Roman" w:hAnsi="Times New Roman" w:cs="Times New Roman"/>
          <w:b/>
          <w:sz w:val="28"/>
          <w:szCs w:val="28"/>
          <w:lang w:eastAsia="ru-RU"/>
        </w:rPr>
      </w:pPr>
    </w:p>
    <w:p w:rsidR="00A71742" w:rsidRDefault="00A71742" w:rsidP="00A702E7">
      <w:pPr>
        <w:spacing w:after="0" w:line="240" w:lineRule="auto"/>
        <w:jc w:val="center"/>
        <w:rPr>
          <w:rFonts w:ascii="Times New Roman" w:eastAsia="Times New Roman" w:hAnsi="Times New Roman" w:cs="Times New Roman"/>
          <w:b/>
          <w:color w:val="020202"/>
          <w:sz w:val="24"/>
          <w:szCs w:val="24"/>
          <w:lang w:eastAsia="ru-RU"/>
        </w:rPr>
      </w:pPr>
    </w:p>
    <w:p w:rsidR="00A71742" w:rsidRDefault="00A71742" w:rsidP="00A702E7">
      <w:pPr>
        <w:spacing w:after="0" w:line="240" w:lineRule="auto"/>
        <w:jc w:val="center"/>
        <w:rPr>
          <w:rFonts w:ascii="Times New Roman" w:eastAsia="Times New Roman" w:hAnsi="Times New Roman" w:cs="Times New Roman"/>
          <w:b/>
          <w:color w:val="020202"/>
          <w:sz w:val="24"/>
          <w:szCs w:val="24"/>
          <w:lang w:eastAsia="ru-RU"/>
        </w:rPr>
      </w:pPr>
    </w:p>
    <w:p w:rsidR="00E96EBE" w:rsidRPr="00A702E7" w:rsidRDefault="00A702E7" w:rsidP="00A702E7">
      <w:pPr>
        <w:spacing w:after="0" w:line="240" w:lineRule="auto"/>
        <w:jc w:val="center"/>
        <w:rPr>
          <w:rFonts w:ascii="Times New Roman" w:eastAsia="Times New Roman" w:hAnsi="Times New Roman" w:cs="Times New Roman"/>
          <w:b/>
          <w:color w:val="020202"/>
          <w:sz w:val="24"/>
          <w:szCs w:val="24"/>
          <w:lang w:eastAsia="ru-RU"/>
        </w:rPr>
      </w:pPr>
      <w:r w:rsidRPr="00A702E7">
        <w:rPr>
          <w:rFonts w:ascii="Times New Roman" w:eastAsia="Times New Roman" w:hAnsi="Times New Roman" w:cs="Times New Roman"/>
          <w:b/>
          <w:color w:val="020202"/>
          <w:sz w:val="24"/>
          <w:szCs w:val="24"/>
          <w:lang w:eastAsia="ru-RU"/>
        </w:rPr>
        <w:lastRenderedPageBreak/>
        <w:t xml:space="preserve">ПРОЦЕДУРЫ ПО ПРЕДУПРЕЖДЕНИЮ ОПАСНЫХ ФАКТОРОВ (УПРАВЛЕНИЮ ОПАСНОСТЯМИ): </w:t>
      </w:r>
    </w:p>
    <w:p w:rsidR="00E96EBE" w:rsidRDefault="00E96EBE" w:rsidP="00E96EBE">
      <w:pPr>
        <w:spacing w:after="0" w:line="240" w:lineRule="auto"/>
        <w:rPr>
          <w:rFonts w:ascii="Times New Roman" w:eastAsia="Times New Roman" w:hAnsi="Times New Roman" w:cs="Times New Roman"/>
          <w:color w:val="020202"/>
          <w:sz w:val="24"/>
          <w:szCs w:val="24"/>
          <w:lang w:eastAsia="ru-RU"/>
        </w:rPr>
      </w:pPr>
    </w:p>
    <w:p w:rsidR="00E96EBE" w:rsidRDefault="00E96EBE" w:rsidP="00E96EBE">
      <w:pPr>
        <w:spacing w:after="0" w:line="240" w:lineRule="auto"/>
        <w:rPr>
          <w:rFonts w:ascii="Times New Roman" w:eastAsia="Times New Roman" w:hAnsi="Times New Roman" w:cs="Times New Roman"/>
          <w:color w:val="020202"/>
          <w:sz w:val="24"/>
          <w:szCs w:val="24"/>
          <w:lang w:eastAsia="ru-RU"/>
        </w:rPr>
      </w:pPr>
      <w:r w:rsidRPr="00FB5D11">
        <w:rPr>
          <w:rFonts w:ascii="Times New Roman" w:eastAsia="Times New Roman" w:hAnsi="Times New Roman" w:cs="Times New Roman"/>
          <w:b/>
          <w:color w:val="020202"/>
          <w:sz w:val="24"/>
          <w:szCs w:val="24"/>
          <w:lang w:eastAsia="ru-RU"/>
        </w:rPr>
        <w:t>ПЕРСОНАЛ</w:t>
      </w:r>
    </w:p>
    <w:p w:rsidR="00E96EBE" w:rsidRDefault="00E96EBE" w:rsidP="00E96EBE">
      <w:pPr>
        <w:spacing w:after="0" w:line="240" w:lineRule="auto"/>
        <w:rPr>
          <w:rFonts w:ascii="Times New Roman" w:eastAsia="Times New Roman" w:hAnsi="Times New Roman" w:cs="Times New Roman"/>
          <w:color w:val="020202"/>
          <w:sz w:val="24"/>
          <w:szCs w:val="24"/>
          <w:lang w:eastAsia="ru-RU"/>
        </w:rPr>
      </w:pPr>
    </w:p>
    <w:p w:rsidR="00E96EBE" w:rsidRPr="00A317E7" w:rsidRDefault="00E96EBE" w:rsidP="00FB5D1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 xml:space="preserve">Обучение </w:t>
      </w:r>
      <w:r w:rsidR="00170183">
        <w:rPr>
          <w:rFonts w:ascii="Times New Roman" w:eastAsia="Times New Roman" w:hAnsi="Times New Roman" w:cs="Times New Roman"/>
          <w:b/>
          <w:bCs/>
          <w:i/>
          <w:iCs/>
          <w:sz w:val="28"/>
          <w:szCs w:val="28"/>
          <w:lang w:eastAsia="ru-RU"/>
        </w:rPr>
        <w:t xml:space="preserve">персонала </w:t>
      </w:r>
      <w:r w:rsidRPr="00A317E7">
        <w:rPr>
          <w:rFonts w:ascii="Times New Roman" w:eastAsia="Times New Roman" w:hAnsi="Times New Roman" w:cs="Times New Roman"/>
          <w:b/>
          <w:bCs/>
          <w:i/>
          <w:iCs/>
          <w:sz w:val="28"/>
          <w:szCs w:val="28"/>
          <w:lang w:eastAsia="ru-RU"/>
        </w:rPr>
        <w:t>программе безопасности питания на основе принципов ХАССП</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 xml:space="preserve">Работники сферы общественного питания, контактирующие с пищевой продукцией </w:t>
      </w:r>
      <w:r w:rsidRPr="00FB5D11">
        <w:rPr>
          <w:rFonts w:ascii="Times New Roman" w:eastAsia="Times New Roman" w:hAnsi="Times New Roman" w:cs="Times New Roman"/>
          <w:sz w:val="28"/>
          <w:szCs w:val="28"/>
          <w:u w:val="single"/>
          <w:lang w:eastAsia="ru-RU"/>
        </w:rPr>
        <w:t>должны</w:t>
      </w:r>
      <w:r w:rsidRPr="00A317E7">
        <w:rPr>
          <w:rFonts w:ascii="Times New Roman" w:eastAsia="Times New Roman" w:hAnsi="Times New Roman" w:cs="Times New Roman"/>
          <w:sz w:val="28"/>
          <w:szCs w:val="28"/>
          <w:lang w:eastAsia="ru-RU"/>
        </w:rPr>
        <w:t xml:space="preserve"> в обязательном порядке </w:t>
      </w:r>
      <w:r w:rsidRPr="00FB5D11">
        <w:rPr>
          <w:rFonts w:ascii="Times New Roman" w:eastAsia="Times New Roman" w:hAnsi="Times New Roman" w:cs="Times New Roman"/>
          <w:sz w:val="28"/>
          <w:szCs w:val="28"/>
          <w:u w:val="single"/>
          <w:lang w:eastAsia="ru-RU"/>
        </w:rPr>
        <w:t>пройти обучение по поддержке принципов ХАССП на предприятии</w:t>
      </w:r>
      <w:r w:rsidRPr="00A317E7">
        <w:rPr>
          <w:rFonts w:ascii="Times New Roman" w:eastAsia="Times New Roman" w:hAnsi="Times New Roman" w:cs="Times New Roman"/>
          <w:sz w:val="28"/>
          <w:szCs w:val="28"/>
          <w:lang w:eastAsia="ru-RU"/>
        </w:rPr>
        <w:t>, которые включают в себя личную гигиену, применение униформы, правильное мытье рук, указания по поводу еды, питья и курения на рабочем месте, содержание рабочей зоны и оборудования в чистом виде, перекрестное заражение. При этом, вся документация по обучению (включая методы, процедуры, руководства, материалы и записи) должна быть легко доступна (письменные, электронные, аудио или видео материалы).</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r w:rsidRPr="00A317E7">
        <w:rPr>
          <w:rFonts w:ascii="Times New Roman" w:eastAsia="Times New Roman" w:hAnsi="Times New Roman" w:cs="Times New Roman"/>
          <w:sz w:val="28"/>
          <w:szCs w:val="28"/>
          <w:lang w:eastAsia="ru-RU"/>
        </w:rPr>
        <w:tab/>
        <w:t xml:space="preserve">Обучение проходят все работники кухни и администрации при приеме на работу, а затем по мере необходимости, но не реже одного раза в год. Информация о прохождении сотрудниками обучения принципам ХАССП должна вестись документально. Записи должны включать в себя имя каждого работника, который проходит обучение, дату тренинга, охваченную тему (темы) и имя инструктора, после чего осуществляется проверка и оценка материала слушателями (контрольные вопросники, письменные тесты).  В случае, если оценка обнаруживает слабое понимание охваченного материала необходимо предпринимать соответствующие коррективные действия. </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A317E7">
        <w:rPr>
          <w:rFonts w:ascii="Times New Roman" w:eastAsia="Times New Roman" w:hAnsi="Times New Roman" w:cs="Times New Roman"/>
          <w:color w:val="333333"/>
          <w:sz w:val="28"/>
          <w:szCs w:val="28"/>
          <w:lang w:eastAsia="ru-RU"/>
        </w:rPr>
        <w:t>Пример</w:t>
      </w:r>
    </w:p>
    <w:p w:rsidR="00E96EBE" w:rsidRDefault="00E96EBE" w:rsidP="00E96EBE">
      <w:pPr>
        <w:shd w:val="clear" w:color="auto" w:fill="FFFFFF"/>
        <w:spacing w:after="0" w:line="240" w:lineRule="auto"/>
        <w:jc w:val="both"/>
        <w:rPr>
          <w:rFonts w:ascii="calibrilight" w:eastAsia="Times New Roman" w:hAnsi="calibrilight" w:cs="Times New Roman"/>
          <w:color w:val="000000"/>
          <w:sz w:val="27"/>
          <w:szCs w:val="27"/>
          <w:lang w:eastAsia="ru-RU"/>
        </w:rPr>
      </w:pPr>
    </w:p>
    <w:p w:rsidR="00E96EBE" w:rsidRDefault="00E96EBE" w:rsidP="00E96EBE">
      <w:pPr>
        <w:shd w:val="clear" w:color="auto" w:fill="FFFFFF"/>
        <w:spacing w:after="0" w:line="240" w:lineRule="auto"/>
        <w:jc w:val="center"/>
        <w:rPr>
          <w:rFonts w:ascii="calibrilight" w:eastAsia="Times New Roman" w:hAnsi="calibrilight" w:cs="Times New Roman"/>
          <w:color w:val="000000"/>
          <w:sz w:val="27"/>
          <w:szCs w:val="27"/>
          <w:lang w:eastAsia="ru-RU"/>
        </w:rPr>
      </w:pPr>
      <w:r>
        <w:rPr>
          <w:rFonts w:ascii="calibrilight" w:eastAsia="Times New Roman" w:hAnsi="calibrilight" w:cs="Times New Roman"/>
          <w:color w:val="000000"/>
          <w:sz w:val="27"/>
          <w:szCs w:val="27"/>
          <w:lang w:eastAsia="ru-RU"/>
        </w:rPr>
        <w:t>Журнал</w:t>
      </w:r>
      <w:r w:rsidRPr="002D66F5">
        <w:rPr>
          <w:rFonts w:ascii="calibrilight" w:eastAsia="Times New Roman" w:hAnsi="calibrilight" w:cs="Times New Roman"/>
          <w:color w:val="000000"/>
          <w:sz w:val="27"/>
          <w:szCs w:val="27"/>
          <w:lang w:eastAsia="ru-RU"/>
        </w:rPr>
        <w:t xml:space="preserve"> обучения сотрудников</w:t>
      </w:r>
    </w:p>
    <w:p w:rsidR="00E96EBE" w:rsidRPr="00A317E7" w:rsidRDefault="00E96EBE" w:rsidP="00E96EBE">
      <w:pPr>
        <w:shd w:val="clear" w:color="auto" w:fill="FFFFFF"/>
        <w:spacing w:after="0" w:line="240" w:lineRule="auto"/>
        <w:jc w:val="both"/>
        <w:rPr>
          <w:rFonts w:ascii="Arial" w:eastAsia="Times New Roman" w:hAnsi="Arial" w:cs="Arial"/>
          <w:sz w:val="21"/>
          <w:szCs w:val="21"/>
          <w:lang w:eastAsia="ru-RU"/>
        </w:rPr>
      </w:pPr>
    </w:p>
    <w:tbl>
      <w:tblPr>
        <w:tblStyle w:val="a5"/>
        <w:tblW w:w="9348" w:type="dxa"/>
        <w:tblLook w:val="04A0" w:firstRow="1" w:lastRow="0" w:firstColumn="1" w:lastColumn="0" w:noHBand="0" w:noVBand="1"/>
      </w:tblPr>
      <w:tblGrid>
        <w:gridCol w:w="562"/>
        <w:gridCol w:w="1843"/>
        <w:gridCol w:w="1985"/>
        <w:gridCol w:w="1842"/>
        <w:gridCol w:w="1558"/>
        <w:gridCol w:w="1558"/>
      </w:tblGrid>
      <w:tr w:rsidR="00E96EBE" w:rsidRPr="008F0D6F" w:rsidTr="0007226A">
        <w:tc>
          <w:tcPr>
            <w:tcW w:w="562"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 п/п</w:t>
            </w:r>
          </w:p>
        </w:tc>
        <w:tc>
          <w:tcPr>
            <w:tcW w:w="1843"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Дата проведения обучения</w:t>
            </w:r>
          </w:p>
        </w:tc>
        <w:tc>
          <w:tcPr>
            <w:tcW w:w="1985"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ФИО сотрудника</w:t>
            </w:r>
          </w:p>
        </w:tc>
        <w:tc>
          <w:tcPr>
            <w:tcW w:w="1842"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Тема</w:t>
            </w:r>
          </w:p>
        </w:tc>
        <w:tc>
          <w:tcPr>
            <w:tcW w:w="1558"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ФИО инструктора</w:t>
            </w:r>
          </w:p>
        </w:tc>
        <w:tc>
          <w:tcPr>
            <w:tcW w:w="1558" w:type="dxa"/>
            <w:vAlign w:val="center"/>
          </w:tcPr>
          <w:p w:rsidR="00E96EBE" w:rsidRPr="008F0D6F" w:rsidRDefault="00E96EBE" w:rsidP="0007226A">
            <w:pPr>
              <w:jc w:val="center"/>
              <w:rPr>
                <w:rFonts w:ascii="Times New Roman" w:eastAsia="Times New Roman" w:hAnsi="Times New Roman" w:cs="Times New Roman"/>
                <w:sz w:val="21"/>
                <w:szCs w:val="21"/>
                <w:lang w:eastAsia="ru-RU"/>
              </w:rPr>
            </w:pPr>
            <w:r w:rsidRPr="008F0D6F">
              <w:rPr>
                <w:rFonts w:ascii="Times New Roman" w:eastAsia="Times New Roman" w:hAnsi="Times New Roman" w:cs="Times New Roman"/>
                <w:sz w:val="21"/>
                <w:szCs w:val="21"/>
                <w:lang w:eastAsia="ru-RU"/>
              </w:rPr>
              <w:t>Оценка по результатам тестирования</w:t>
            </w:r>
          </w:p>
        </w:tc>
      </w:tr>
      <w:tr w:rsidR="00E96EBE" w:rsidRPr="008F0D6F" w:rsidTr="0007226A">
        <w:tc>
          <w:tcPr>
            <w:tcW w:w="562"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843"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985"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842"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558" w:type="dxa"/>
          </w:tcPr>
          <w:p w:rsidR="00E96EBE" w:rsidRPr="008F0D6F" w:rsidRDefault="00E96EBE" w:rsidP="0007226A">
            <w:pPr>
              <w:jc w:val="both"/>
              <w:rPr>
                <w:rFonts w:ascii="Times New Roman" w:eastAsia="Times New Roman" w:hAnsi="Times New Roman" w:cs="Times New Roman"/>
                <w:sz w:val="21"/>
                <w:szCs w:val="21"/>
                <w:lang w:eastAsia="ru-RU"/>
              </w:rPr>
            </w:pPr>
          </w:p>
        </w:tc>
        <w:tc>
          <w:tcPr>
            <w:tcW w:w="1558" w:type="dxa"/>
          </w:tcPr>
          <w:p w:rsidR="00E96EBE" w:rsidRPr="008F0D6F" w:rsidRDefault="00E96EBE" w:rsidP="0007226A">
            <w:pPr>
              <w:jc w:val="both"/>
              <w:rPr>
                <w:rFonts w:ascii="Times New Roman" w:eastAsia="Times New Roman" w:hAnsi="Times New Roman" w:cs="Times New Roman"/>
                <w:sz w:val="21"/>
                <w:szCs w:val="21"/>
                <w:lang w:eastAsia="ru-RU"/>
              </w:rPr>
            </w:pPr>
          </w:p>
        </w:tc>
      </w:tr>
      <w:tr w:rsidR="00E96EBE" w:rsidRPr="00A317E7" w:rsidTr="0007226A">
        <w:tc>
          <w:tcPr>
            <w:tcW w:w="562" w:type="dxa"/>
          </w:tcPr>
          <w:p w:rsidR="00E96EBE" w:rsidRPr="00A317E7" w:rsidRDefault="00E96EBE" w:rsidP="0007226A">
            <w:pPr>
              <w:jc w:val="both"/>
              <w:rPr>
                <w:rFonts w:ascii="Arial" w:eastAsia="Times New Roman" w:hAnsi="Arial" w:cs="Arial"/>
                <w:sz w:val="21"/>
                <w:szCs w:val="21"/>
                <w:lang w:eastAsia="ru-RU"/>
              </w:rPr>
            </w:pPr>
          </w:p>
        </w:tc>
        <w:tc>
          <w:tcPr>
            <w:tcW w:w="1843" w:type="dxa"/>
          </w:tcPr>
          <w:p w:rsidR="00E96EBE" w:rsidRPr="00A317E7" w:rsidRDefault="00E96EBE" w:rsidP="0007226A">
            <w:pPr>
              <w:jc w:val="both"/>
              <w:rPr>
                <w:rFonts w:ascii="Arial" w:eastAsia="Times New Roman" w:hAnsi="Arial" w:cs="Arial"/>
                <w:sz w:val="21"/>
                <w:szCs w:val="21"/>
                <w:lang w:eastAsia="ru-RU"/>
              </w:rPr>
            </w:pPr>
          </w:p>
        </w:tc>
        <w:tc>
          <w:tcPr>
            <w:tcW w:w="1985" w:type="dxa"/>
          </w:tcPr>
          <w:p w:rsidR="00E96EBE" w:rsidRPr="00A317E7" w:rsidRDefault="00E96EBE" w:rsidP="0007226A">
            <w:pPr>
              <w:jc w:val="both"/>
              <w:rPr>
                <w:rFonts w:ascii="Arial" w:eastAsia="Times New Roman" w:hAnsi="Arial" w:cs="Arial"/>
                <w:sz w:val="21"/>
                <w:szCs w:val="21"/>
                <w:lang w:eastAsia="ru-RU"/>
              </w:rPr>
            </w:pPr>
          </w:p>
        </w:tc>
        <w:tc>
          <w:tcPr>
            <w:tcW w:w="1842"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r>
      <w:tr w:rsidR="00E96EBE" w:rsidRPr="00A317E7" w:rsidTr="0007226A">
        <w:tc>
          <w:tcPr>
            <w:tcW w:w="562" w:type="dxa"/>
          </w:tcPr>
          <w:p w:rsidR="00E96EBE" w:rsidRPr="00A317E7" w:rsidRDefault="00E96EBE" w:rsidP="0007226A">
            <w:pPr>
              <w:jc w:val="both"/>
              <w:rPr>
                <w:rFonts w:ascii="Arial" w:eastAsia="Times New Roman" w:hAnsi="Arial" w:cs="Arial"/>
                <w:sz w:val="21"/>
                <w:szCs w:val="21"/>
                <w:lang w:eastAsia="ru-RU"/>
              </w:rPr>
            </w:pPr>
          </w:p>
        </w:tc>
        <w:tc>
          <w:tcPr>
            <w:tcW w:w="1843" w:type="dxa"/>
          </w:tcPr>
          <w:p w:rsidR="00E96EBE" w:rsidRPr="00A317E7" w:rsidRDefault="00E96EBE" w:rsidP="0007226A">
            <w:pPr>
              <w:jc w:val="both"/>
              <w:rPr>
                <w:rFonts w:ascii="Arial" w:eastAsia="Times New Roman" w:hAnsi="Arial" w:cs="Arial"/>
                <w:sz w:val="21"/>
                <w:szCs w:val="21"/>
                <w:lang w:eastAsia="ru-RU"/>
              </w:rPr>
            </w:pPr>
          </w:p>
        </w:tc>
        <w:tc>
          <w:tcPr>
            <w:tcW w:w="1985" w:type="dxa"/>
          </w:tcPr>
          <w:p w:rsidR="00E96EBE" w:rsidRPr="00A317E7" w:rsidRDefault="00E96EBE" w:rsidP="0007226A">
            <w:pPr>
              <w:jc w:val="both"/>
              <w:rPr>
                <w:rFonts w:ascii="Arial" w:eastAsia="Times New Roman" w:hAnsi="Arial" w:cs="Arial"/>
                <w:sz w:val="21"/>
                <w:szCs w:val="21"/>
                <w:lang w:eastAsia="ru-RU"/>
              </w:rPr>
            </w:pPr>
          </w:p>
        </w:tc>
        <w:tc>
          <w:tcPr>
            <w:tcW w:w="1842"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c>
          <w:tcPr>
            <w:tcW w:w="1558" w:type="dxa"/>
          </w:tcPr>
          <w:p w:rsidR="00E96EBE" w:rsidRPr="00A317E7" w:rsidRDefault="00E96EBE" w:rsidP="0007226A">
            <w:pPr>
              <w:jc w:val="both"/>
              <w:rPr>
                <w:rFonts w:ascii="Arial" w:eastAsia="Times New Roman" w:hAnsi="Arial" w:cs="Arial"/>
                <w:sz w:val="21"/>
                <w:szCs w:val="21"/>
                <w:lang w:eastAsia="ru-RU"/>
              </w:rPr>
            </w:pPr>
          </w:p>
        </w:tc>
      </w:tr>
    </w:tbl>
    <w:p w:rsidR="00E96EBE" w:rsidRPr="00264F1B" w:rsidRDefault="00E96EBE" w:rsidP="00E96EB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264F1B">
        <w:rPr>
          <w:rFonts w:ascii="Times New Roman" w:eastAsia="Times New Roman" w:hAnsi="Times New Roman" w:cs="Times New Roman"/>
          <w:sz w:val="28"/>
          <w:szCs w:val="28"/>
          <w:lang w:eastAsia="ru-RU"/>
        </w:rPr>
        <w:t xml:space="preserve">Кроме того, предприятия общественного питания должны иметь </w:t>
      </w:r>
      <w:r w:rsidRPr="00264F1B">
        <w:rPr>
          <w:rFonts w:ascii="Times New Roman" w:eastAsia="Times New Roman" w:hAnsi="Times New Roman" w:cs="Times New Roman"/>
          <w:color w:val="000000"/>
          <w:sz w:val="28"/>
          <w:szCs w:val="28"/>
          <w:lang w:eastAsia="ru-RU"/>
        </w:rPr>
        <w:t>должностные инструкции для всех сотрудников организации, а также рабочие инструкции для каждого рабочего места</w:t>
      </w:r>
      <w:r>
        <w:rPr>
          <w:rFonts w:ascii="Times New Roman" w:eastAsia="Times New Roman" w:hAnsi="Times New Roman" w:cs="Times New Roman"/>
          <w:color w:val="000000"/>
          <w:sz w:val="28"/>
          <w:szCs w:val="28"/>
          <w:lang w:eastAsia="ru-RU"/>
        </w:rPr>
        <w:t>.</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Медицинская проверка служащих и посетителей</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 xml:space="preserve">В предприятиях общественного питания должна соблюдаться процедура, гарантирующая, что все работники кухни, администрации и посетители, входящие в производственную зону, уведомляют об отсутствии </w:t>
      </w:r>
      <w:r w:rsidRPr="00A317E7">
        <w:rPr>
          <w:rFonts w:ascii="Times New Roman" w:eastAsia="Times New Roman" w:hAnsi="Times New Roman" w:cs="Times New Roman"/>
          <w:sz w:val="28"/>
          <w:szCs w:val="28"/>
          <w:lang w:eastAsia="ru-RU"/>
        </w:rPr>
        <w:lastRenderedPageBreak/>
        <w:t>заболеваний, препятствующих выполнению профессиональной деятельности, а также осознают необходимость информирования соответствующего лица обо всех подозрительных симптомах. Для этого необходимо, чтобы все посетители производственных зон (включая служащих, которые не являются работниками кухни или администрации) заполняли соответствующую анкету здоровья, в том числе сотрудники, вернувшиеся из отпуска или вышедшие на работу после больничного.</w:t>
      </w:r>
    </w:p>
    <w:p w:rsidR="00E96EBE" w:rsidRPr="00A317E7" w:rsidRDefault="00E96EBE" w:rsidP="00E96EBE">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96EBE" w:rsidRPr="00A317E7" w:rsidRDefault="00E96EBE" w:rsidP="00E96EBE">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A317E7">
        <w:rPr>
          <w:rFonts w:ascii="Times New Roman" w:eastAsia="Times New Roman" w:hAnsi="Times New Roman" w:cs="Times New Roman"/>
          <w:color w:val="333333"/>
          <w:sz w:val="28"/>
          <w:szCs w:val="28"/>
          <w:lang w:eastAsia="ru-RU"/>
        </w:rPr>
        <w:t>Пример</w:t>
      </w:r>
    </w:p>
    <w:p w:rsidR="00E96EBE" w:rsidRPr="008F0D6F" w:rsidRDefault="00E96EBE" w:rsidP="00E96EBE">
      <w:pPr>
        <w:shd w:val="clear" w:color="auto" w:fill="FFFFFF"/>
        <w:spacing w:after="0" w:line="240" w:lineRule="auto"/>
        <w:jc w:val="right"/>
        <w:rPr>
          <w:rFonts w:ascii="Times New Roman" w:eastAsia="Times New Roman" w:hAnsi="Times New Roman" w:cs="Times New Roman"/>
          <w:color w:val="333333"/>
          <w:sz w:val="21"/>
          <w:szCs w:val="21"/>
          <w:lang w:eastAsia="ru-RU"/>
        </w:rPr>
      </w:pPr>
    </w:p>
    <w:p w:rsidR="00E96EBE" w:rsidRPr="008F0D6F" w:rsidRDefault="00E96EBE" w:rsidP="00E96EBE">
      <w:pPr>
        <w:pStyle w:val="6"/>
        <w:shd w:val="clear" w:color="auto" w:fill="FFFFFF"/>
        <w:spacing w:before="0" w:line="240" w:lineRule="auto"/>
        <w:jc w:val="center"/>
        <w:rPr>
          <w:rFonts w:ascii="Times New Roman" w:hAnsi="Times New Roman" w:cs="Times New Roman"/>
          <w:color w:val="333333"/>
          <w:sz w:val="15"/>
          <w:szCs w:val="15"/>
        </w:rPr>
      </w:pPr>
      <w:r w:rsidRPr="008F0D6F">
        <w:rPr>
          <w:rFonts w:ascii="Times New Roman" w:hAnsi="Times New Roman" w:cs="Times New Roman"/>
          <w:color w:val="333333"/>
        </w:rPr>
        <w:t>АНКЕТА ЗДОРОВЬЯ</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 </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 xml:space="preserve">Имя: ___________________________ </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Дата: __________________________</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Должность: _____________________________________________________</w:t>
      </w:r>
    </w:p>
    <w:p w:rsidR="00E96EBE" w:rsidRPr="008F0D6F" w:rsidRDefault="00E96EBE" w:rsidP="00E96EBE">
      <w:pPr>
        <w:pStyle w:val="a4"/>
        <w:shd w:val="clear" w:color="auto" w:fill="FFFFFF"/>
        <w:spacing w:before="0" w:beforeAutospacing="0" w:after="0" w:afterAutospacing="0"/>
        <w:rPr>
          <w:color w:val="333333"/>
          <w:sz w:val="21"/>
          <w:szCs w:val="21"/>
        </w:rPr>
      </w:pPr>
      <w:r w:rsidRPr="008F0D6F">
        <w:rPr>
          <w:color w:val="333333"/>
          <w:sz w:val="21"/>
          <w:szCs w:val="21"/>
        </w:rPr>
        <w:t> </w:t>
      </w:r>
    </w:p>
    <w:tbl>
      <w:tblPr>
        <w:tblStyle w:val="a5"/>
        <w:tblW w:w="0" w:type="auto"/>
        <w:tblLook w:val="04A0" w:firstRow="1" w:lastRow="0" w:firstColumn="1" w:lastColumn="0" w:noHBand="0" w:noVBand="1"/>
      </w:tblPr>
      <w:tblGrid>
        <w:gridCol w:w="7083"/>
        <w:gridCol w:w="1134"/>
        <w:gridCol w:w="1127"/>
      </w:tblGrid>
      <w:tr w:rsidR="00E96EBE" w:rsidRPr="008F0D6F" w:rsidTr="0007226A">
        <w:tc>
          <w:tcPr>
            <w:tcW w:w="9344" w:type="dxa"/>
            <w:gridSpan w:val="3"/>
          </w:tcPr>
          <w:p w:rsidR="00E96EBE" w:rsidRPr="008F0D6F" w:rsidRDefault="00E96EBE" w:rsidP="0007226A">
            <w:pPr>
              <w:pStyle w:val="a4"/>
              <w:spacing w:before="0" w:beforeAutospacing="0" w:after="0" w:afterAutospacing="0"/>
              <w:rPr>
                <w:color w:val="333333"/>
                <w:sz w:val="21"/>
                <w:szCs w:val="21"/>
              </w:rPr>
            </w:pPr>
            <w:r w:rsidRPr="008F0D6F">
              <w:rPr>
                <w:rStyle w:val="ae"/>
                <w:color w:val="333333"/>
                <w:sz w:val="21"/>
                <w:szCs w:val="21"/>
              </w:rPr>
              <w:t>В настоящее время вы испытываете следующие симптомы?</w:t>
            </w: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p>
        </w:tc>
        <w:tc>
          <w:tcPr>
            <w:tcW w:w="1134" w:type="dxa"/>
          </w:tcPr>
          <w:p w:rsidR="00E96EBE" w:rsidRPr="008F0D6F" w:rsidRDefault="00E96EBE" w:rsidP="0007226A">
            <w:pPr>
              <w:pStyle w:val="a4"/>
              <w:spacing w:before="0" w:beforeAutospacing="0" w:after="0" w:afterAutospacing="0"/>
              <w:jc w:val="center"/>
              <w:rPr>
                <w:color w:val="333333"/>
                <w:sz w:val="21"/>
                <w:szCs w:val="21"/>
              </w:rPr>
            </w:pPr>
            <w:r w:rsidRPr="008F0D6F">
              <w:rPr>
                <w:color w:val="333333"/>
                <w:sz w:val="21"/>
                <w:szCs w:val="21"/>
              </w:rPr>
              <w:t>Да</w:t>
            </w:r>
          </w:p>
        </w:tc>
        <w:tc>
          <w:tcPr>
            <w:tcW w:w="1127" w:type="dxa"/>
          </w:tcPr>
          <w:p w:rsidR="00E96EBE" w:rsidRPr="008F0D6F" w:rsidRDefault="00E96EBE" w:rsidP="0007226A">
            <w:pPr>
              <w:pStyle w:val="a4"/>
              <w:spacing w:before="0" w:beforeAutospacing="0" w:after="0" w:afterAutospacing="0"/>
              <w:jc w:val="center"/>
              <w:rPr>
                <w:color w:val="333333"/>
                <w:sz w:val="21"/>
                <w:szCs w:val="21"/>
              </w:rPr>
            </w:pPr>
            <w:r w:rsidRPr="008F0D6F">
              <w:rPr>
                <w:color w:val="333333"/>
                <w:sz w:val="21"/>
                <w:szCs w:val="21"/>
              </w:rPr>
              <w:t>Нет</w:t>
            </w: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Диарея</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Высокая температура</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Рвота</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 xml:space="preserve">Желтуха </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Ангина с высокой температурой</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r w:rsidR="00E96EBE" w:rsidRPr="008F0D6F" w:rsidTr="0007226A">
        <w:tc>
          <w:tcPr>
            <w:tcW w:w="7083" w:type="dxa"/>
          </w:tcPr>
          <w:p w:rsidR="00E96EBE" w:rsidRPr="008F0D6F" w:rsidRDefault="00E96EBE" w:rsidP="0007226A">
            <w:pPr>
              <w:pStyle w:val="a4"/>
              <w:spacing w:before="0" w:beforeAutospacing="0" w:after="0" w:afterAutospacing="0"/>
              <w:rPr>
                <w:color w:val="333333"/>
                <w:sz w:val="21"/>
                <w:szCs w:val="21"/>
              </w:rPr>
            </w:pPr>
            <w:r w:rsidRPr="008F0D6F">
              <w:rPr>
                <w:color w:val="333333"/>
                <w:sz w:val="21"/>
                <w:szCs w:val="21"/>
              </w:rPr>
              <w:t>Какие-либо гнойные повреждения, такие как фурункулы и инфицированные раны, на кистях рук и предплечьях, на шее и выше шеи, или любых других уязвимых частях тела, даже маленькие</w:t>
            </w:r>
          </w:p>
        </w:tc>
        <w:tc>
          <w:tcPr>
            <w:tcW w:w="1134" w:type="dxa"/>
          </w:tcPr>
          <w:p w:rsidR="00E96EBE" w:rsidRPr="008F0D6F" w:rsidRDefault="00E96EBE" w:rsidP="0007226A">
            <w:pPr>
              <w:pStyle w:val="a4"/>
              <w:spacing w:before="0" w:beforeAutospacing="0" w:after="0" w:afterAutospacing="0"/>
              <w:rPr>
                <w:color w:val="333333"/>
                <w:sz w:val="21"/>
                <w:szCs w:val="21"/>
              </w:rPr>
            </w:pPr>
          </w:p>
        </w:tc>
        <w:tc>
          <w:tcPr>
            <w:tcW w:w="1127" w:type="dxa"/>
          </w:tcPr>
          <w:p w:rsidR="00E96EBE" w:rsidRPr="008F0D6F" w:rsidRDefault="00E96EBE" w:rsidP="0007226A">
            <w:pPr>
              <w:pStyle w:val="a4"/>
              <w:spacing w:before="0" w:beforeAutospacing="0" w:after="0" w:afterAutospacing="0"/>
              <w:rPr>
                <w:color w:val="333333"/>
                <w:sz w:val="21"/>
                <w:szCs w:val="21"/>
              </w:rPr>
            </w:pPr>
          </w:p>
        </w:tc>
      </w:tr>
    </w:tbl>
    <w:p w:rsidR="00E96EBE" w:rsidRPr="008F0D6F" w:rsidRDefault="00E96EBE" w:rsidP="00E96EBE">
      <w:pPr>
        <w:pStyle w:val="a4"/>
        <w:shd w:val="clear" w:color="auto" w:fill="FFFFFF"/>
        <w:spacing w:before="0" w:beforeAutospacing="0" w:after="0" w:afterAutospacing="0"/>
        <w:rPr>
          <w:sz w:val="21"/>
          <w:szCs w:val="21"/>
        </w:rPr>
      </w:pPr>
      <w:r w:rsidRPr="008F0D6F">
        <w:rPr>
          <w:color w:val="333333"/>
          <w:sz w:val="21"/>
          <w:szCs w:val="21"/>
        </w:rPr>
        <w:t> </w:t>
      </w:r>
    </w:p>
    <w:p w:rsidR="00E96EBE" w:rsidRPr="008F0D6F"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8F0D6F">
        <w:rPr>
          <w:rFonts w:ascii="Times New Roman" w:eastAsia="Times New Roman" w:hAnsi="Times New Roman" w:cs="Times New Roman"/>
          <w:sz w:val="28"/>
          <w:szCs w:val="28"/>
          <w:lang w:eastAsia="ru-RU"/>
        </w:rPr>
        <w:tab/>
        <w:t>На основе Анкеты здоровья заполняется «</w:t>
      </w:r>
      <w:r w:rsidRPr="008F0D6F">
        <w:rPr>
          <w:rFonts w:ascii="Times New Roman" w:eastAsia="Times New Roman" w:hAnsi="Times New Roman" w:cs="Times New Roman"/>
          <w:color w:val="000000"/>
          <w:sz w:val="27"/>
          <w:szCs w:val="27"/>
          <w:lang w:eastAsia="ru-RU"/>
        </w:rPr>
        <w:t>Журнал допуска к работе работников предприятия</w:t>
      </w:r>
      <w:r w:rsidRPr="008F0D6F">
        <w:rPr>
          <w:rFonts w:ascii="Times New Roman" w:eastAsia="Times New Roman" w:hAnsi="Times New Roman" w:cs="Times New Roman"/>
          <w:sz w:val="28"/>
          <w:szCs w:val="28"/>
          <w:lang w:eastAsia="ru-RU"/>
        </w:rPr>
        <w:t>»</w:t>
      </w: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p w:rsidR="00E96EBE" w:rsidRPr="008F0D6F" w:rsidRDefault="00E96EBE" w:rsidP="00E96EBE">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F0D6F">
        <w:rPr>
          <w:rFonts w:ascii="Times New Roman" w:eastAsia="Times New Roman" w:hAnsi="Times New Roman" w:cs="Times New Roman"/>
          <w:color w:val="000000"/>
          <w:sz w:val="24"/>
          <w:szCs w:val="24"/>
          <w:lang w:eastAsia="ru-RU"/>
        </w:rPr>
        <w:t>Журнал допуска к работе работников предприятия</w:t>
      </w: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tbl>
      <w:tblPr>
        <w:tblStyle w:val="a5"/>
        <w:tblW w:w="10166" w:type="dxa"/>
        <w:tblInd w:w="-289" w:type="dxa"/>
        <w:tblLook w:val="04A0" w:firstRow="1" w:lastRow="0" w:firstColumn="1" w:lastColumn="0" w:noHBand="0" w:noVBand="1"/>
      </w:tblPr>
      <w:tblGrid>
        <w:gridCol w:w="554"/>
        <w:gridCol w:w="1702"/>
        <w:gridCol w:w="2122"/>
        <w:gridCol w:w="564"/>
        <w:gridCol w:w="469"/>
        <w:gridCol w:w="519"/>
        <w:gridCol w:w="425"/>
        <w:gridCol w:w="424"/>
        <w:gridCol w:w="424"/>
        <w:gridCol w:w="424"/>
        <w:gridCol w:w="417"/>
        <w:gridCol w:w="418"/>
        <w:gridCol w:w="426"/>
        <w:gridCol w:w="426"/>
        <w:gridCol w:w="426"/>
        <w:gridCol w:w="426"/>
      </w:tblGrid>
      <w:tr w:rsidR="00E96EBE" w:rsidRPr="008F0D6F" w:rsidTr="0007226A">
        <w:tc>
          <w:tcPr>
            <w:tcW w:w="556" w:type="dxa"/>
            <w:vMerge w:val="restart"/>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 п/п</w:t>
            </w:r>
          </w:p>
        </w:tc>
        <w:tc>
          <w:tcPr>
            <w:tcW w:w="1707" w:type="dxa"/>
            <w:vMerge w:val="restart"/>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ФИО работника*</w:t>
            </w:r>
          </w:p>
        </w:tc>
        <w:tc>
          <w:tcPr>
            <w:tcW w:w="2132" w:type="dxa"/>
            <w:vMerge w:val="restart"/>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Должность</w:t>
            </w:r>
          </w:p>
        </w:tc>
        <w:tc>
          <w:tcPr>
            <w:tcW w:w="5771" w:type="dxa"/>
            <w:gridSpan w:val="13"/>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Месяц/дни**</w:t>
            </w:r>
          </w:p>
        </w:tc>
      </w:tr>
      <w:tr w:rsidR="00E96EBE" w:rsidRPr="008F0D6F" w:rsidTr="0007226A">
        <w:tc>
          <w:tcPr>
            <w:tcW w:w="556" w:type="dxa"/>
            <w:vMerge/>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1707" w:type="dxa"/>
            <w:vMerge/>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2132" w:type="dxa"/>
            <w:vMerge/>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67"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w:t>
            </w:r>
          </w:p>
        </w:tc>
        <w:tc>
          <w:tcPr>
            <w:tcW w:w="471"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2</w:t>
            </w:r>
          </w:p>
        </w:tc>
        <w:tc>
          <w:tcPr>
            <w:tcW w:w="521"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3</w:t>
            </w:r>
          </w:p>
        </w:tc>
        <w:tc>
          <w:tcPr>
            <w:tcW w:w="426"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4</w:t>
            </w:r>
          </w:p>
        </w:tc>
        <w:tc>
          <w:tcPr>
            <w:tcW w:w="425"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5</w:t>
            </w:r>
          </w:p>
        </w:tc>
        <w:tc>
          <w:tcPr>
            <w:tcW w:w="425"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6</w:t>
            </w:r>
          </w:p>
        </w:tc>
        <w:tc>
          <w:tcPr>
            <w:tcW w:w="425"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7</w:t>
            </w:r>
          </w:p>
        </w:tc>
        <w:tc>
          <w:tcPr>
            <w:tcW w:w="418"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8</w:t>
            </w:r>
          </w:p>
        </w:tc>
        <w:tc>
          <w:tcPr>
            <w:tcW w:w="419"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9</w:t>
            </w:r>
          </w:p>
        </w:tc>
        <w:tc>
          <w:tcPr>
            <w:tcW w:w="418"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10</w:t>
            </w:r>
          </w:p>
        </w:tc>
        <w:tc>
          <w:tcPr>
            <w:tcW w:w="419"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11</w:t>
            </w:r>
          </w:p>
        </w:tc>
        <w:tc>
          <w:tcPr>
            <w:tcW w:w="418" w:type="dxa"/>
          </w:tcPr>
          <w:p w:rsidR="00E96EBE" w:rsidRPr="008F0D6F" w:rsidRDefault="00E96EBE" w:rsidP="0007226A">
            <w:pPr>
              <w:jc w:val="cente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12</w:t>
            </w: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w:t>
            </w:r>
          </w:p>
        </w:tc>
      </w:tr>
      <w:tr w:rsidR="00E96EBE" w:rsidRPr="008F0D6F" w:rsidTr="0007226A">
        <w:tc>
          <w:tcPr>
            <w:tcW w:w="55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170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2132"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6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7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2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r>
      <w:tr w:rsidR="00E96EBE" w:rsidRPr="008F0D6F" w:rsidTr="0007226A">
        <w:tc>
          <w:tcPr>
            <w:tcW w:w="55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170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2132"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67"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7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521"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6"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25"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8" w:type="dxa"/>
          </w:tcPr>
          <w:p w:rsidR="00E96EBE" w:rsidRPr="008F0D6F" w:rsidRDefault="00E96EBE" w:rsidP="0007226A">
            <w:pPr>
              <w:rPr>
                <w:rFonts w:ascii="Times New Roman" w:eastAsia="Times New Roman" w:hAnsi="Times New Roman" w:cs="Times New Roman"/>
                <w:color w:val="333333"/>
                <w:sz w:val="21"/>
                <w:szCs w:val="21"/>
                <w:lang w:eastAsia="ru-RU"/>
              </w:rPr>
            </w:pPr>
          </w:p>
        </w:tc>
        <w:tc>
          <w:tcPr>
            <w:tcW w:w="419" w:type="dxa"/>
          </w:tcPr>
          <w:p w:rsidR="00E96EBE" w:rsidRPr="008F0D6F" w:rsidRDefault="00E96EBE" w:rsidP="0007226A">
            <w:pPr>
              <w:rPr>
                <w:rFonts w:ascii="Times New Roman" w:eastAsia="Times New Roman" w:hAnsi="Times New Roman" w:cs="Times New Roman"/>
                <w:color w:val="333333"/>
                <w:sz w:val="21"/>
                <w:szCs w:val="21"/>
                <w:lang w:eastAsia="ru-RU"/>
              </w:rPr>
            </w:pPr>
          </w:p>
        </w:tc>
      </w:tr>
    </w:tbl>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p>
    <w:p w:rsidR="00E96EBE" w:rsidRPr="008F0D6F" w:rsidRDefault="00E96EBE" w:rsidP="00E96EBE">
      <w:pPr>
        <w:shd w:val="clear" w:color="auto" w:fill="FFFFFF"/>
        <w:spacing w:after="0" w:line="240" w:lineRule="auto"/>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 Список сотрудников, отмеченных в журнале на день осмотра, должен соответствовать числу работников на этот день в смену.</w:t>
      </w:r>
    </w:p>
    <w:p w:rsidR="00E96EBE" w:rsidRPr="008F0D6F" w:rsidRDefault="00E96EBE" w:rsidP="00E96EBE">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8F0D6F">
        <w:rPr>
          <w:rFonts w:ascii="Times New Roman" w:eastAsia="Times New Roman" w:hAnsi="Times New Roman" w:cs="Times New Roman"/>
          <w:color w:val="333333"/>
          <w:sz w:val="21"/>
          <w:szCs w:val="21"/>
          <w:lang w:eastAsia="ru-RU"/>
        </w:rPr>
        <w:t xml:space="preserve">** Условные обозначение: зд.-здоров; отстранен – отстранен от работы; отп.-отпуск; в – выходной; б/л – больничный лист. </w:t>
      </w:r>
    </w:p>
    <w:p w:rsidR="00E96EBE" w:rsidRDefault="00E96EBE" w:rsidP="00E96EBE">
      <w:pPr>
        <w:shd w:val="clear" w:color="auto" w:fill="FFFFFF"/>
        <w:spacing w:after="0" w:line="240" w:lineRule="auto"/>
        <w:jc w:val="both"/>
        <w:rPr>
          <w:rFonts w:ascii="Arial" w:eastAsia="Times New Roman" w:hAnsi="Arial" w:cs="Arial"/>
          <w:color w:val="333333"/>
          <w:sz w:val="21"/>
          <w:szCs w:val="21"/>
          <w:lang w:eastAsia="ru-RU"/>
        </w:rPr>
      </w:pP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color w:val="333333"/>
          <w:sz w:val="21"/>
          <w:szCs w:val="21"/>
          <w:lang w:eastAsia="ru-RU"/>
        </w:rPr>
        <w:tab/>
      </w:r>
      <w:r w:rsidRPr="00FD6F34">
        <w:rPr>
          <w:rFonts w:ascii="Times New Roman" w:eastAsia="Times New Roman" w:hAnsi="Times New Roman" w:cs="Times New Roman"/>
          <w:sz w:val="28"/>
          <w:szCs w:val="28"/>
          <w:lang w:eastAsia="ru-RU"/>
        </w:rPr>
        <w:t>Кроме того, предприяти</w:t>
      </w:r>
      <w:r>
        <w:rPr>
          <w:rFonts w:ascii="Times New Roman" w:eastAsia="Times New Roman" w:hAnsi="Times New Roman" w:cs="Times New Roman"/>
          <w:sz w:val="28"/>
          <w:szCs w:val="28"/>
          <w:lang w:eastAsia="ru-RU"/>
        </w:rPr>
        <w:t>я</w:t>
      </w:r>
      <w:r w:rsidRPr="00FD6F34">
        <w:rPr>
          <w:rFonts w:ascii="Times New Roman" w:eastAsia="Times New Roman" w:hAnsi="Times New Roman" w:cs="Times New Roman"/>
          <w:sz w:val="28"/>
          <w:szCs w:val="28"/>
          <w:lang w:eastAsia="ru-RU"/>
        </w:rPr>
        <w:t xml:space="preserve"> общественного питания должны иметь </w:t>
      </w:r>
      <w:r w:rsidRPr="008F62E8">
        <w:rPr>
          <w:rFonts w:ascii="Times New Roman" w:eastAsia="Times New Roman" w:hAnsi="Times New Roman" w:cs="Times New Roman"/>
          <w:sz w:val="28"/>
          <w:szCs w:val="28"/>
          <w:lang w:eastAsia="ru-RU"/>
        </w:rPr>
        <w:t>«</w:t>
      </w:r>
      <w:r w:rsidRPr="008F62E8">
        <w:rPr>
          <w:rFonts w:ascii="Times New Roman" w:eastAsia="Times New Roman" w:hAnsi="Times New Roman" w:cs="Times New Roman"/>
          <w:color w:val="000000"/>
          <w:sz w:val="28"/>
          <w:szCs w:val="28"/>
          <w:lang w:eastAsia="ru-RU"/>
        </w:rPr>
        <w:t>График проведения медицинских осмотров</w:t>
      </w:r>
      <w:r w:rsidRPr="008F62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для оформления «</w:t>
      </w:r>
      <w:r w:rsidRPr="00FD6F34">
        <w:rPr>
          <w:rFonts w:ascii="Times New Roman" w:eastAsia="Times New Roman" w:hAnsi="Times New Roman" w:cs="Times New Roman"/>
          <w:sz w:val="28"/>
          <w:szCs w:val="28"/>
          <w:lang w:eastAsia="ru-RU"/>
        </w:rPr>
        <w:t>Медицински</w:t>
      </w:r>
      <w:r>
        <w:rPr>
          <w:rFonts w:ascii="Times New Roman" w:eastAsia="Times New Roman" w:hAnsi="Times New Roman" w:cs="Times New Roman"/>
          <w:sz w:val="28"/>
          <w:szCs w:val="28"/>
          <w:lang w:eastAsia="ru-RU"/>
        </w:rPr>
        <w:t>х</w:t>
      </w:r>
      <w:r w:rsidRPr="00FD6F34">
        <w:rPr>
          <w:rFonts w:ascii="Times New Roman" w:eastAsia="Times New Roman" w:hAnsi="Times New Roman" w:cs="Times New Roman"/>
          <w:sz w:val="28"/>
          <w:szCs w:val="28"/>
          <w:lang w:eastAsia="ru-RU"/>
        </w:rPr>
        <w:t xml:space="preserve"> книж</w:t>
      </w:r>
      <w:r>
        <w:rPr>
          <w:rFonts w:ascii="Times New Roman" w:eastAsia="Times New Roman" w:hAnsi="Times New Roman" w:cs="Times New Roman"/>
          <w:sz w:val="28"/>
          <w:szCs w:val="28"/>
          <w:lang w:eastAsia="ru-RU"/>
        </w:rPr>
        <w:t>е</w:t>
      </w:r>
      <w:r w:rsidRPr="00FD6F34">
        <w:rPr>
          <w:rFonts w:ascii="Times New Roman" w:eastAsia="Times New Roman" w:hAnsi="Times New Roman" w:cs="Times New Roman"/>
          <w:sz w:val="28"/>
          <w:szCs w:val="28"/>
          <w:lang w:eastAsia="ru-RU"/>
        </w:rPr>
        <w:t>к работников с отметками о пройденном медосмотре, флюорографическом обследовании и курсах гигиенического обучения</w:t>
      </w:r>
      <w:r>
        <w:rPr>
          <w:rFonts w:ascii="Times New Roman" w:eastAsia="Times New Roman" w:hAnsi="Times New Roman" w:cs="Times New Roman"/>
          <w:sz w:val="28"/>
          <w:szCs w:val="28"/>
          <w:lang w:eastAsia="ru-RU"/>
        </w:rPr>
        <w:t>».</w:t>
      </w:r>
    </w:p>
    <w:p w:rsidR="00E96EBE" w:rsidRPr="00FD6F34"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color w:val="333333"/>
          <w:sz w:val="21"/>
          <w:szCs w:val="21"/>
          <w:lang w:eastAsia="ru-RU"/>
        </w:rPr>
        <w:tab/>
      </w:r>
      <w:r w:rsidRPr="00A317E7">
        <w:rPr>
          <w:rFonts w:ascii="Times New Roman" w:eastAsia="Times New Roman" w:hAnsi="Times New Roman" w:cs="Times New Roman"/>
          <w:sz w:val="28"/>
          <w:szCs w:val="28"/>
          <w:lang w:eastAsia="ru-RU"/>
        </w:rPr>
        <w:t>В предприятиях общественного питания обязательно должна иметься аптечка</w:t>
      </w:r>
      <w:r w:rsidRPr="00A317E7">
        <w:rPr>
          <w:rFonts w:ascii="Times New Roman" w:eastAsia="Times New Roman" w:hAnsi="Times New Roman" w:cs="Times New Roman"/>
          <w:bCs/>
          <w:sz w:val="28"/>
          <w:szCs w:val="28"/>
          <w:lang w:eastAsia="ru-RU"/>
        </w:rPr>
        <w:t xml:space="preserve"> для оказания первой медицинской помощи при порезах, ранах, ожогах, доступная для всех сотрудников и</w:t>
      </w:r>
      <w:r w:rsidRPr="00A317E7">
        <w:rPr>
          <w:rFonts w:ascii="Times New Roman" w:eastAsia="Times New Roman" w:hAnsi="Times New Roman" w:cs="Times New Roman"/>
          <w:sz w:val="28"/>
          <w:szCs w:val="28"/>
          <w:lang w:eastAsia="ru-RU"/>
        </w:rPr>
        <w:t xml:space="preserve"> в том числе </w:t>
      </w:r>
      <w:r w:rsidRPr="00A317E7">
        <w:rPr>
          <w:rFonts w:ascii="Times New Roman" w:eastAsia="Times New Roman" w:hAnsi="Times New Roman" w:cs="Times New Roman"/>
          <w:bCs/>
          <w:sz w:val="28"/>
          <w:szCs w:val="28"/>
          <w:lang w:eastAsia="ru-RU"/>
        </w:rPr>
        <w:t xml:space="preserve">снабженная: </w:t>
      </w:r>
      <w:r w:rsidRPr="00A317E7">
        <w:rPr>
          <w:rFonts w:ascii="Times New Roman" w:eastAsia="Times New Roman" w:hAnsi="Times New Roman" w:cs="Times New Roman"/>
          <w:sz w:val="28"/>
          <w:szCs w:val="28"/>
          <w:lang w:eastAsia="ru-RU"/>
        </w:rPr>
        <w:t xml:space="preserve">пластырь; антисептический лосьон или аэрозоль; водостойкие повязки, </w:t>
      </w:r>
      <w:r w:rsidRPr="00A317E7">
        <w:rPr>
          <w:rFonts w:ascii="Times New Roman" w:eastAsia="Times New Roman" w:hAnsi="Times New Roman" w:cs="Times New Roman"/>
          <w:sz w:val="28"/>
          <w:szCs w:val="28"/>
          <w:lang w:eastAsia="ru-RU"/>
        </w:rPr>
        <w:lastRenderedPageBreak/>
        <w:t>которые могут включать бандажи, латексные или другие пластиковые перчатки.</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bCs/>
          <w:sz w:val="28"/>
          <w:szCs w:val="28"/>
          <w:lang w:eastAsia="ru-RU"/>
        </w:rPr>
        <w:tab/>
        <w:t xml:space="preserve">Сотрудники, получившие раны, имеющие </w:t>
      </w:r>
      <w:r w:rsidRPr="00A317E7">
        <w:rPr>
          <w:rFonts w:ascii="Times New Roman" w:eastAsia="Times New Roman" w:hAnsi="Times New Roman" w:cs="Times New Roman"/>
          <w:sz w:val="28"/>
          <w:szCs w:val="28"/>
          <w:lang w:eastAsia="ru-RU"/>
        </w:rPr>
        <w:t xml:space="preserve">какие-либо секреции или выделения (т.е. кровь, слизь) </w:t>
      </w:r>
      <w:r w:rsidRPr="00A317E7">
        <w:rPr>
          <w:rFonts w:ascii="Times New Roman" w:eastAsia="Times New Roman" w:hAnsi="Times New Roman" w:cs="Times New Roman"/>
          <w:bCs/>
          <w:sz w:val="28"/>
          <w:szCs w:val="28"/>
          <w:lang w:eastAsia="ru-RU"/>
        </w:rPr>
        <w:t xml:space="preserve">должны освобождаться от </w:t>
      </w:r>
      <w:r w:rsidRPr="00A317E7">
        <w:rPr>
          <w:rFonts w:ascii="Times New Roman" w:eastAsia="Times New Roman" w:hAnsi="Times New Roman" w:cs="Times New Roman"/>
          <w:sz w:val="28"/>
          <w:szCs w:val="28"/>
          <w:lang w:eastAsia="ru-RU"/>
        </w:rPr>
        <w:t>работы, связанной с прямым контактом с пищей.</w:t>
      </w:r>
    </w:p>
    <w:p w:rsidR="00E96EBE" w:rsidRDefault="00E96EBE" w:rsidP="00E96EBE">
      <w:pPr>
        <w:shd w:val="clear" w:color="auto" w:fill="FFFFFF"/>
        <w:spacing w:after="0" w:line="240" w:lineRule="auto"/>
        <w:rPr>
          <w:rFonts w:ascii="Arial" w:eastAsia="Times New Roman" w:hAnsi="Arial" w:cs="Arial"/>
          <w:color w:val="333333"/>
          <w:sz w:val="21"/>
          <w:szCs w:val="21"/>
          <w:lang w:eastAsia="ru-RU"/>
        </w:rPr>
      </w:pPr>
    </w:p>
    <w:p w:rsidR="00E96EBE" w:rsidRPr="00A317E7" w:rsidRDefault="00E96EBE" w:rsidP="00E96EBE">
      <w:pPr>
        <w:shd w:val="clear" w:color="auto" w:fill="FFFFFF"/>
        <w:spacing w:after="0" w:line="240" w:lineRule="auto"/>
        <w:rPr>
          <w:rFonts w:ascii="Times New Roman" w:eastAsia="Times New Roman" w:hAnsi="Times New Roman" w:cs="Times New Roman"/>
          <w:b/>
          <w:bCs/>
          <w:i/>
          <w:iCs/>
          <w:sz w:val="28"/>
          <w:szCs w:val="28"/>
          <w:lang w:eastAsia="ru-RU"/>
        </w:rPr>
      </w:pPr>
      <w:r w:rsidRPr="00A317E7">
        <w:rPr>
          <w:rFonts w:ascii="Times New Roman" w:eastAsia="Times New Roman" w:hAnsi="Times New Roman" w:cs="Times New Roman"/>
          <w:b/>
          <w:bCs/>
          <w:i/>
          <w:iCs/>
          <w:sz w:val="28"/>
          <w:szCs w:val="28"/>
          <w:lang w:eastAsia="ru-RU"/>
        </w:rPr>
        <w:t>Внешний вид персонала – униформа, покрытие волос, ювелирные изделия</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В предприятиях общественного питания все служащие и посетители, входящие в производственные зоны должны надевать чистую униформу</w:t>
      </w:r>
      <w:r>
        <w:rPr>
          <w:rFonts w:ascii="Times New Roman" w:eastAsia="Times New Roman" w:hAnsi="Times New Roman" w:cs="Times New Roman"/>
          <w:sz w:val="28"/>
          <w:szCs w:val="28"/>
          <w:lang w:eastAsia="ru-RU"/>
        </w:rPr>
        <w:t xml:space="preserve"> соответствующего размера</w:t>
      </w:r>
      <w:r w:rsidRPr="00A317E7">
        <w:rPr>
          <w:rFonts w:ascii="Times New Roman" w:eastAsia="Times New Roman" w:hAnsi="Times New Roman" w:cs="Times New Roman"/>
          <w:sz w:val="28"/>
          <w:szCs w:val="28"/>
          <w:lang w:eastAsia="ru-RU"/>
        </w:rPr>
        <w:t>, сетки для волос, бороды (при необходимости), не носить ювелирные изделия (кольца, наручные часы, браслеты, серьги) и выполнять соответствующие процедуры по личной гигиене:</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 ногти должны быть коротко острижены, чистые и без лака для ногтей, накладные ногти не разрешаются;</w:t>
      </w: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еда, курение и питье должны быть строго ограничены обозначенными зонами.</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Рекомендуется, чтобы все работники, имеющие отношение к незащищенным продуктам питания, носили одноразовые перчатки.</w:t>
      </w:r>
    </w:p>
    <w:p w:rsidR="00E96EBE"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noProof/>
          <w:sz w:val="28"/>
          <w:szCs w:val="28"/>
          <w:lang w:eastAsia="ru-RU"/>
        </w:rPr>
        <w:drawing>
          <wp:inline distT="0" distB="0" distL="0" distR="0" wp14:anchorId="282C864A" wp14:editId="4F28914F">
            <wp:extent cx="5939790" cy="3341370"/>
            <wp:effectExtent l="0" t="0" r="381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097A13" w:rsidRDefault="00E96EBE" w:rsidP="00E96EBE">
      <w:pPr>
        <w:spacing w:after="0" w:line="240" w:lineRule="auto"/>
        <w:jc w:val="both"/>
        <w:rPr>
          <w:rFonts w:ascii="Times New Roman" w:eastAsia="Times New Roman" w:hAnsi="Times New Roman" w:cs="Times New Roman"/>
          <w:color w:val="000000"/>
          <w:sz w:val="28"/>
          <w:szCs w:val="28"/>
          <w:lang w:eastAsia="ru-RU"/>
        </w:rPr>
      </w:pPr>
      <w:r>
        <w:rPr>
          <w:rFonts w:ascii="calibrilight" w:eastAsia="Times New Roman" w:hAnsi="calibrilight" w:cs="Times New Roman"/>
          <w:color w:val="000000"/>
          <w:sz w:val="27"/>
          <w:szCs w:val="27"/>
          <w:lang w:eastAsia="ru-RU"/>
        </w:rPr>
        <w:tab/>
      </w:r>
      <w:r w:rsidRPr="00097A13">
        <w:rPr>
          <w:rFonts w:ascii="Times New Roman" w:eastAsia="Times New Roman" w:hAnsi="Times New Roman" w:cs="Times New Roman"/>
          <w:color w:val="000000"/>
          <w:sz w:val="28"/>
          <w:szCs w:val="28"/>
          <w:lang w:eastAsia="ru-RU"/>
        </w:rPr>
        <w:t>На пищевых предприятиях предпочтительнее использовать светлы</w:t>
      </w:r>
      <w:r>
        <w:rPr>
          <w:rFonts w:ascii="Times New Roman" w:eastAsia="Times New Roman" w:hAnsi="Times New Roman" w:cs="Times New Roman"/>
          <w:color w:val="000000"/>
          <w:sz w:val="28"/>
          <w:szCs w:val="28"/>
          <w:lang w:eastAsia="ru-RU"/>
        </w:rPr>
        <w:t>е цвета, в частности белый цвет, так как н</w:t>
      </w:r>
      <w:r w:rsidRPr="00097A13">
        <w:rPr>
          <w:rFonts w:ascii="Times New Roman" w:eastAsia="Times New Roman" w:hAnsi="Times New Roman" w:cs="Times New Roman"/>
          <w:color w:val="000000"/>
          <w:sz w:val="28"/>
          <w:szCs w:val="28"/>
          <w:lang w:eastAsia="ru-RU"/>
        </w:rPr>
        <w:t>а белой поверхности хорошо видны загрязнения;</w:t>
      </w:r>
      <w:r>
        <w:rPr>
          <w:rFonts w:ascii="Times New Roman" w:eastAsia="Times New Roman" w:hAnsi="Times New Roman" w:cs="Times New Roman"/>
          <w:color w:val="000000"/>
          <w:sz w:val="28"/>
          <w:szCs w:val="28"/>
          <w:lang w:eastAsia="ru-RU"/>
        </w:rPr>
        <w:t xml:space="preserve"> </w:t>
      </w:r>
      <w:r w:rsidRPr="00097A13">
        <w:rPr>
          <w:rFonts w:ascii="Times New Roman" w:eastAsia="Times New Roman" w:hAnsi="Times New Roman" w:cs="Times New Roman"/>
          <w:color w:val="000000"/>
          <w:sz w:val="28"/>
          <w:szCs w:val="28"/>
          <w:lang w:eastAsia="ru-RU"/>
        </w:rPr>
        <w:t>белый цвет считается самым гигиеничным, и он более эстетичен.</w:t>
      </w:r>
    </w:p>
    <w:p w:rsidR="00E96EBE" w:rsidRPr="00097A13" w:rsidRDefault="00E96EBE" w:rsidP="00E96EBE">
      <w:p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 xml:space="preserve">других цветов по тем или другим причинам. </w:t>
      </w:r>
    </w:p>
    <w:p w:rsidR="00E96EBE" w:rsidRDefault="00E96EBE" w:rsidP="00E96EBE">
      <w:pPr>
        <w:shd w:val="clear" w:color="auto" w:fill="FFFFFF"/>
        <w:spacing w:after="0" w:line="240" w:lineRule="auto"/>
        <w:rPr>
          <w:rFonts w:ascii="Times New Roman" w:eastAsia="Times New Roman" w:hAnsi="Times New Roman" w:cs="Times New Roman"/>
          <w:b/>
          <w:bCs/>
          <w:i/>
          <w:iCs/>
          <w:sz w:val="28"/>
          <w:szCs w:val="28"/>
          <w:lang w:eastAsia="ru-RU"/>
        </w:rPr>
      </w:pPr>
    </w:p>
    <w:p w:rsidR="00A71742" w:rsidRDefault="00A71742"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lastRenderedPageBreak/>
        <w:t> </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Станции для мытья рук</w:t>
      </w:r>
    </w:p>
    <w:p w:rsidR="00E96EBE" w:rsidRPr="00A317E7"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E96EBE" w:rsidRPr="00A317E7" w:rsidRDefault="00E96EBE" w:rsidP="00E96EB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xml:space="preserve">Станции для мытья рук в предприятиях общественного питания должны быть легко доступны всем работникам кухни, идентифицироваться соответствующими знаками (пиктограммой, картинкой), использоваться исключительно для мытья рук, быть чистыми, полностью функционирующими, снабженными водой, мылом, а также либо одноразовыми полотенцами, либо полностью функционирующими сушилками для рук. </w:t>
      </w:r>
    </w:p>
    <w:p w:rsidR="00E96EBE" w:rsidRPr="00BA2A4C" w:rsidRDefault="00E96EBE" w:rsidP="00E96EBE">
      <w:pPr>
        <w:shd w:val="clear" w:color="auto" w:fill="FFFFFF"/>
        <w:spacing w:after="0" w:line="240" w:lineRule="auto"/>
        <w:rPr>
          <w:rFonts w:ascii="Arial" w:eastAsia="Times New Roman" w:hAnsi="Arial" w:cs="Arial"/>
          <w:color w:val="333333"/>
          <w:sz w:val="21"/>
          <w:szCs w:val="21"/>
          <w:lang w:eastAsia="ru-RU"/>
        </w:rPr>
      </w:pPr>
      <w:r w:rsidRPr="00BA2A4C">
        <w:rPr>
          <w:rFonts w:ascii="Arial" w:eastAsia="Times New Roman" w:hAnsi="Arial" w:cs="Arial"/>
          <w:color w:val="333333"/>
          <w:sz w:val="21"/>
          <w:szCs w:val="21"/>
          <w:lang w:eastAsia="ru-RU"/>
        </w:rPr>
        <w:t> </w:t>
      </w:r>
    </w:p>
    <w:p w:rsidR="00E96EBE" w:rsidRPr="00F96EF6" w:rsidRDefault="00E96EBE" w:rsidP="00E96EBE">
      <w:pPr>
        <w:shd w:val="clear" w:color="auto" w:fill="FFFFFF"/>
        <w:spacing w:after="0" w:line="240" w:lineRule="auto"/>
        <w:ind w:left="360"/>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Станции для мытья рук должны быть оборудованы следующим:</w:t>
      </w:r>
    </w:p>
    <w:p w:rsidR="00E96EBE" w:rsidRPr="00F96EF6" w:rsidRDefault="00E96EBE" w:rsidP="00D529C8">
      <w:pPr>
        <w:pStyle w:val="a7"/>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Проточная вода – температура воды должна быть как минимум 30ºС;</w:t>
      </w:r>
    </w:p>
    <w:p w:rsidR="00E96EBE" w:rsidRPr="00F96EF6" w:rsidRDefault="00E96EBE" w:rsidP="00D529C8">
      <w:pPr>
        <w:pStyle w:val="a7"/>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Мыло – диспенсеры для мыла должны содержать достаточное количество мыла;</w:t>
      </w:r>
    </w:p>
    <w:p w:rsidR="00E96EBE" w:rsidRPr="00F96EF6" w:rsidRDefault="00E96EBE" w:rsidP="00D529C8">
      <w:pPr>
        <w:pStyle w:val="a7"/>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F96EF6">
        <w:rPr>
          <w:rFonts w:ascii="Times New Roman" w:eastAsia="Times New Roman" w:hAnsi="Times New Roman" w:cs="Times New Roman"/>
          <w:sz w:val="28"/>
          <w:szCs w:val="28"/>
          <w:lang w:eastAsia="ru-RU"/>
        </w:rPr>
        <w:t>Одноразовые полотенца или полностью функционирующие сушилки для рук.</w:t>
      </w:r>
    </w:p>
    <w:p w:rsidR="00E96EBE"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5F2C42"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5F2C42">
        <w:rPr>
          <w:rFonts w:ascii="Times New Roman" w:eastAsia="Times New Roman" w:hAnsi="Times New Roman" w:cs="Times New Roman"/>
          <w:sz w:val="28"/>
          <w:szCs w:val="28"/>
          <w:lang w:eastAsia="ru-RU"/>
        </w:rPr>
        <w:t> </w:t>
      </w:r>
      <w:r w:rsidRPr="005F2C42">
        <w:rPr>
          <w:rFonts w:ascii="Times New Roman" w:eastAsia="Times New Roman" w:hAnsi="Times New Roman" w:cs="Times New Roman"/>
          <w:b/>
          <w:bCs/>
          <w:i/>
          <w:iCs/>
          <w:sz w:val="28"/>
          <w:szCs w:val="28"/>
          <w:lang w:eastAsia="ru-RU"/>
        </w:rPr>
        <w:t>Правильное мытье рук</w:t>
      </w:r>
    </w:p>
    <w:p w:rsidR="00E96EBE" w:rsidRPr="00BA2A4C" w:rsidRDefault="00E96EBE" w:rsidP="00E96EBE">
      <w:pPr>
        <w:shd w:val="clear" w:color="auto" w:fill="FFFFFF"/>
        <w:spacing w:after="0" w:line="240" w:lineRule="auto"/>
        <w:rPr>
          <w:rFonts w:ascii="Arial" w:eastAsia="Times New Roman" w:hAnsi="Arial" w:cs="Arial"/>
          <w:color w:val="333333"/>
          <w:sz w:val="21"/>
          <w:szCs w:val="21"/>
          <w:lang w:eastAsia="ru-RU"/>
        </w:rPr>
      </w:pPr>
      <w:r w:rsidRPr="00BA2A4C">
        <w:rPr>
          <w:rFonts w:ascii="Arial" w:eastAsia="Times New Roman" w:hAnsi="Arial" w:cs="Arial"/>
          <w:color w:val="333333"/>
          <w:sz w:val="21"/>
          <w:szCs w:val="21"/>
          <w:lang w:eastAsia="ru-RU"/>
        </w:rPr>
        <w:t> </w:t>
      </w:r>
    </w:p>
    <w:p w:rsidR="00E96EBE" w:rsidRPr="00325D29" w:rsidRDefault="00E96EBE" w:rsidP="00E96EBE">
      <w:pPr>
        <w:shd w:val="clear" w:color="auto" w:fill="FFFFFF"/>
        <w:spacing w:after="0" w:line="240" w:lineRule="auto"/>
        <w:jc w:val="both"/>
        <w:rPr>
          <w:rFonts w:ascii="Times New Roman" w:eastAsia="Times New Roman" w:hAnsi="Times New Roman" w:cs="Times New Roman"/>
          <w:sz w:val="28"/>
          <w:szCs w:val="28"/>
          <w:lang w:eastAsia="ru-RU"/>
        </w:rPr>
      </w:pPr>
      <w:r w:rsidRPr="00325D29">
        <w:rPr>
          <w:rFonts w:ascii="Times New Roman" w:eastAsia="Times New Roman" w:hAnsi="Times New Roman" w:cs="Times New Roman"/>
          <w:sz w:val="28"/>
          <w:szCs w:val="28"/>
          <w:lang w:eastAsia="ru-RU"/>
        </w:rPr>
        <w:tab/>
        <w:t>В предприятиях общественного питания должны быть наглядно представлены правила мытья рук, разъясняющ</w:t>
      </w:r>
      <w:r>
        <w:rPr>
          <w:rFonts w:ascii="Times New Roman" w:eastAsia="Times New Roman" w:hAnsi="Times New Roman" w:cs="Times New Roman"/>
          <w:sz w:val="28"/>
          <w:szCs w:val="28"/>
          <w:lang w:eastAsia="ru-RU"/>
        </w:rPr>
        <w:t>ие</w:t>
      </w:r>
      <w:r w:rsidRPr="00325D29">
        <w:rPr>
          <w:rFonts w:ascii="Times New Roman" w:eastAsia="Times New Roman" w:hAnsi="Times New Roman" w:cs="Times New Roman"/>
          <w:sz w:val="28"/>
          <w:szCs w:val="28"/>
          <w:lang w:eastAsia="ru-RU"/>
        </w:rPr>
        <w:t xml:space="preserve"> всем работникам и посетителям правильные способы и частоту мытья рук.</w:t>
      </w:r>
    </w:p>
    <w:p w:rsidR="00E96EBE" w:rsidRDefault="00E96EBE" w:rsidP="00E96EBE">
      <w:pPr>
        <w:shd w:val="clear" w:color="auto" w:fill="FFFFFF"/>
        <w:spacing w:after="0" w:line="240" w:lineRule="auto"/>
        <w:rPr>
          <w:rFonts w:ascii="Arial" w:eastAsia="Times New Roman" w:hAnsi="Arial" w:cs="Arial"/>
          <w:color w:val="333333"/>
          <w:sz w:val="21"/>
          <w:szCs w:val="21"/>
          <w:lang w:eastAsia="ru-RU"/>
        </w:rPr>
      </w:pPr>
    </w:p>
    <w:p w:rsidR="00E96EBE" w:rsidRPr="007143D4"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143D4">
        <w:rPr>
          <w:rFonts w:ascii="Times New Roman" w:eastAsia="Times New Roman" w:hAnsi="Times New Roman" w:cs="Times New Roman"/>
          <w:sz w:val="28"/>
          <w:szCs w:val="28"/>
          <w:lang w:eastAsia="ru-RU"/>
        </w:rPr>
        <w:t>Правила мытья рук:</w:t>
      </w:r>
    </w:p>
    <w:p w:rsidR="00E96EBE" w:rsidRPr="007143D4"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7143D4">
        <w:rPr>
          <w:rFonts w:ascii="Times New Roman" w:eastAsia="Times New Roman" w:hAnsi="Times New Roman" w:cs="Times New Roman"/>
          <w:sz w:val="28"/>
          <w:szCs w:val="28"/>
          <w:lang w:eastAsia="ru-RU"/>
        </w:rPr>
        <w:t>Мытье рук осуществляется ежечасно;</w:t>
      </w:r>
    </w:p>
    <w:p w:rsidR="00E96EBE"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Сенсисепт нажимается 1-2 раза;</w:t>
      </w:r>
    </w:p>
    <w:p w:rsidR="00E96EBE" w:rsidRPr="007143D4"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7143D4">
        <w:rPr>
          <w:rFonts w:ascii="Times New Roman" w:eastAsia="Times New Roman" w:hAnsi="Times New Roman" w:cs="Times New Roman"/>
          <w:sz w:val="28"/>
          <w:szCs w:val="28"/>
          <w:lang w:eastAsia="ru-RU"/>
        </w:rPr>
        <w:t>Время мытья рук – минимум 20 секунд;</w:t>
      </w:r>
    </w:p>
    <w:p w:rsidR="00E96EBE" w:rsidRPr="007143D4" w:rsidRDefault="00E96EBE" w:rsidP="00D529C8">
      <w:pPr>
        <w:numPr>
          <w:ilvl w:val="0"/>
          <w:numId w:val="9"/>
        </w:numPr>
        <w:shd w:val="clear" w:color="auto" w:fill="FFFFFF"/>
        <w:spacing w:after="0" w:line="240" w:lineRule="auto"/>
        <w:ind w:left="0"/>
        <w:rPr>
          <w:rFonts w:ascii="Times New Roman" w:eastAsia="Times New Roman" w:hAnsi="Times New Roman" w:cs="Times New Roman"/>
          <w:sz w:val="28"/>
          <w:szCs w:val="28"/>
          <w:lang w:eastAsia="ru-RU"/>
        </w:rPr>
      </w:pPr>
      <w:r w:rsidRPr="007143D4">
        <w:rPr>
          <w:rFonts w:ascii="Times New Roman" w:eastAsia="Times New Roman" w:hAnsi="Times New Roman" w:cs="Times New Roman"/>
          <w:sz w:val="28"/>
          <w:szCs w:val="28"/>
          <w:lang w:eastAsia="ru-RU"/>
        </w:rPr>
        <w:t>Руки вытираются бумажной салфеткой и ей же закрывается кран.</w:t>
      </w:r>
    </w:p>
    <w:p w:rsidR="00E96EBE" w:rsidRPr="007143D4"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E96EBE" w:rsidRPr="004E207A" w:rsidRDefault="00E96EBE" w:rsidP="00E96EBE">
      <w:pPr>
        <w:shd w:val="clear" w:color="auto" w:fill="FFFFFF"/>
        <w:spacing w:after="0" w:line="240" w:lineRule="auto"/>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ab/>
        <w:t>Основные случаи для мытья рук:</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Перед входом в производственные зоны;</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 xml:space="preserve">Перед </w:t>
      </w:r>
      <w:r>
        <w:rPr>
          <w:rFonts w:ascii="Times New Roman" w:eastAsia="Times New Roman" w:hAnsi="Times New Roman" w:cs="Times New Roman"/>
          <w:sz w:val="28"/>
          <w:szCs w:val="28"/>
          <w:lang w:eastAsia="ru-RU"/>
        </w:rPr>
        <w:t>и после использования</w:t>
      </w:r>
      <w:r w:rsidRPr="004E207A">
        <w:rPr>
          <w:rFonts w:ascii="Times New Roman" w:eastAsia="Times New Roman" w:hAnsi="Times New Roman" w:cs="Times New Roman"/>
          <w:sz w:val="28"/>
          <w:szCs w:val="28"/>
          <w:lang w:eastAsia="ru-RU"/>
        </w:rPr>
        <w:t xml:space="preserve"> перчаток;</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Перед началом работы;</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После прикосновения к потенциально загрязненным поверхностям, таким как сырые продукты или кожа;</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После перерыва;</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После посещения туалетов;</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 xml:space="preserve">После приема пищи, напитков и курения; </w:t>
      </w:r>
    </w:p>
    <w:p w:rsidR="00E96EBE" w:rsidRPr="004E207A" w:rsidRDefault="00E96EBE" w:rsidP="00D529C8">
      <w:pPr>
        <w:pStyle w:val="a7"/>
        <w:numPr>
          <w:ilvl w:val="1"/>
          <w:numId w:val="9"/>
        </w:numPr>
        <w:shd w:val="clear" w:color="auto" w:fill="FFFFFF"/>
        <w:spacing w:after="0" w:line="240" w:lineRule="auto"/>
        <w:ind w:left="0"/>
        <w:rPr>
          <w:rFonts w:ascii="Times New Roman" w:eastAsia="Times New Roman" w:hAnsi="Times New Roman" w:cs="Times New Roman"/>
          <w:sz w:val="28"/>
          <w:szCs w:val="28"/>
          <w:lang w:eastAsia="ru-RU"/>
        </w:rPr>
      </w:pPr>
      <w:r w:rsidRPr="004E207A">
        <w:rPr>
          <w:rFonts w:ascii="Times New Roman" w:eastAsia="Times New Roman" w:hAnsi="Times New Roman" w:cs="Times New Roman"/>
          <w:sz w:val="28"/>
          <w:szCs w:val="28"/>
          <w:lang w:eastAsia="ru-RU"/>
        </w:rPr>
        <w:t>Во всех других случаях, где возможно перекрестное загрязнение.</w:t>
      </w:r>
    </w:p>
    <w:p w:rsidR="00E96EBE" w:rsidRPr="004E207A" w:rsidRDefault="00E96EBE" w:rsidP="00E96EBE">
      <w:pPr>
        <w:shd w:val="clear" w:color="auto" w:fill="FFFFFF"/>
        <w:spacing w:after="0" w:line="240" w:lineRule="auto"/>
        <w:rPr>
          <w:rFonts w:ascii="Times New Roman" w:eastAsia="Times New Roman" w:hAnsi="Times New Roman" w:cs="Times New Roman"/>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772F9E" w:rsidRDefault="00772F9E" w:rsidP="00E80AA6">
      <w:pPr>
        <w:shd w:val="clear" w:color="auto" w:fill="FFFFFF"/>
        <w:spacing w:after="0" w:line="240" w:lineRule="auto"/>
        <w:ind w:left="720"/>
        <w:contextualSpacing/>
        <w:jc w:val="center"/>
        <w:rPr>
          <w:rFonts w:ascii="Times New Roman" w:eastAsia="Times New Roman" w:hAnsi="Times New Roman" w:cs="Times New Roman"/>
          <w:b/>
          <w:bCs/>
          <w:color w:val="333333"/>
          <w:sz w:val="28"/>
          <w:szCs w:val="28"/>
          <w:lang w:eastAsia="ru-RU"/>
        </w:rPr>
      </w:pPr>
    </w:p>
    <w:p w:rsidR="00E80AA6" w:rsidRPr="00E80AA6" w:rsidRDefault="00E80AA6" w:rsidP="00772F9E">
      <w:pPr>
        <w:shd w:val="clear" w:color="auto" w:fill="FFFFFF"/>
        <w:spacing w:after="0" w:line="240" w:lineRule="auto"/>
        <w:ind w:left="720"/>
        <w:contextualSpacing/>
        <w:rPr>
          <w:rFonts w:ascii="Times New Roman" w:eastAsia="Times New Roman" w:hAnsi="Times New Roman" w:cs="Times New Roman"/>
          <w:b/>
          <w:bCs/>
          <w:color w:val="333333"/>
          <w:sz w:val="28"/>
          <w:szCs w:val="28"/>
          <w:lang w:eastAsia="ru-RU"/>
        </w:rPr>
      </w:pPr>
      <w:r w:rsidRPr="00E80AA6">
        <w:rPr>
          <w:rFonts w:ascii="Times New Roman" w:eastAsia="Times New Roman" w:hAnsi="Times New Roman" w:cs="Times New Roman"/>
          <w:b/>
          <w:bCs/>
          <w:color w:val="333333"/>
          <w:sz w:val="28"/>
          <w:szCs w:val="28"/>
          <w:lang w:eastAsia="ru-RU"/>
        </w:rPr>
        <w:lastRenderedPageBreak/>
        <w:t>ПОЛУЧЕНИЕ ПРОДУКТОВ ПИТАНИЯ И ИХ ХРАНЕНИЕ</w:t>
      </w:r>
    </w:p>
    <w:p w:rsidR="00E80AA6" w:rsidRPr="00E80AA6" w:rsidRDefault="00E80AA6" w:rsidP="00E80AA6">
      <w:pPr>
        <w:shd w:val="clear" w:color="auto" w:fill="FFFFFF"/>
        <w:spacing w:after="0" w:line="240" w:lineRule="auto"/>
        <w:jc w:val="center"/>
        <w:rPr>
          <w:rFonts w:ascii="Times New Roman" w:eastAsia="Times New Roman" w:hAnsi="Times New Roman" w:cs="Times New Roman"/>
          <w:b/>
          <w:i/>
          <w:color w:val="333333"/>
          <w:sz w:val="28"/>
          <w:szCs w:val="28"/>
          <w:lang w:eastAsia="ru-RU"/>
        </w:rPr>
      </w:pPr>
    </w:p>
    <w:p w:rsidR="00E80AA6" w:rsidRPr="00772F9E" w:rsidRDefault="00E80AA6" w:rsidP="00772F9E">
      <w:pPr>
        <w:shd w:val="clear" w:color="auto" w:fill="FFFFFF"/>
        <w:spacing w:after="0" w:line="240" w:lineRule="auto"/>
        <w:rPr>
          <w:rFonts w:ascii="Times New Roman" w:eastAsia="Times New Roman" w:hAnsi="Times New Roman" w:cs="Times New Roman"/>
          <w:b/>
          <w:color w:val="333333"/>
          <w:sz w:val="28"/>
          <w:szCs w:val="28"/>
          <w:lang w:eastAsia="ru-RU"/>
        </w:rPr>
      </w:pPr>
      <w:r w:rsidRPr="00772F9E">
        <w:rPr>
          <w:rFonts w:ascii="Times New Roman" w:eastAsia="Times New Roman" w:hAnsi="Times New Roman" w:cs="Times New Roman"/>
          <w:b/>
          <w:color w:val="333333"/>
          <w:sz w:val="28"/>
          <w:szCs w:val="28"/>
          <w:lang w:eastAsia="ru-RU"/>
        </w:rPr>
        <w:t>Получение продуктов питания</w:t>
      </w:r>
    </w:p>
    <w:p w:rsidR="0030599D" w:rsidRPr="0030599D" w:rsidRDefault="00E80AA6" w:rsidP="0030599D">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Предприятие общественного питания должно соблюдать процедуру оценки всех поставщиков продуктов питания</w:t>
      </w:r>
      <w:r w:rsidR="0030599D" w:rsidRPr="00E80AA6">
        <w:rPr>
          <w:rFonts w:ascii="Times New Roman" w:eastAsia="Times New Roman" w:hAnsi="Times New Roman" w:cs="Times New Roman"/>
          <w:color w:val="333333"/>
          <w:sz w:val="28"/>
          <w:szCs w:val="28"/>
          <w:lang w:eastAsia="ru-RU"/>
        </w:rPr>
        <w:t>, которая подразумевает запр</w:t>
      </w:r>
      <w:r w:rsidR="0030599D">
        <w:rPr>
          <w:rFonts w:ascii="Times New Roman" w:eastAsia="Times New Roman" w:hAnsi="Times New Roman" w:cs="Times New Roman"/>
          <w:color w:val="333333"/>
          <w:sz w:val="28"/>
          <w:szCs w:val="28"/>
          <w:lang w:eastAsia="ru-RU"/>
        </w:rPr>
        <w:t>ос</w:t>
      </w:r>
      <w:r w:rsidR="0030599D" w:rsidRPr="00E80AA6">
        <w:rPr>
          <w:rFonts w:ascii="Times New Roman" w:eastAsia="Times New Roman" w:hAnsi="Times New Roman" w:cs="Times New Roman"/>
          <w:color w:val="333333"/>
          <w:sz w:val="28"/>
          <w:szCs w:val="28"/>
          <w:lang w:eastAsia="ru-RU"/>
        </w:rPr>
        <w:t xml:space="preserve"> и хран</w:t>
      </w:r>
      <w:r w:rsidR="0030599D">
        <w:rPr>
          <w:rFonts w:ascii="Times New Roman" w:eastAsia="Times New Roman" w:hAnsi="Times New Roman" w:cs="Times New Roman"/>
          <w:color w:val="333333"/>
          <w:sz w:val="28"/>
          <w:szCs w:val="28"/>
          <w:lang w:eastAsia="ru-RU"/>
        </w:rPr>
        <w:t>ение</w:t>
      </w:r>
      <w:r w:rsidR="0030599D" w:rsidRPr="00E80AA6">
        <w:rPr>
          <w:rFonts w:ascii="Times New Roman" w:eastAsia="Times New Roman" w:hAnsi="Times New Roman" w:cs="Times New Roman"/>
          <w:color w:val="333333"/>
          <w:sz w:val="28"/>
          <w:szCs w:val="28"/>
          <w:lang w:eastAsia="ru-RU"/>
        </w:rPr>
        <w:t xml:space="preserve"> </w:t>
      </w:r>
      <w:r w:rsidR="0030599D">
        <w:rPr>
          <w:rFonts w:ascii="Times New Roman" w:eastAsia="Times New Roman" w:hAnsi="Times New Roman" w:cs="Times New Roman"/>
          <w:color w:val="333333"/>
          <w:sz w:val="28"/>
          <w:szCs w:val="28"/>
          <w:lang w:eastAsia="ru-RU"/>
        </w:rPr>
        <w:t xml:space="preserve">подтверждающих </w:t>
      </w:r>
      <w:r w:rsidR="0030599D" w:rsidRPr="00E80AA6">
        <w:rPr>
          <w:rFonts w:ascii="Times New Roman" w:eastAsia="Times New Roman" w:hAnsi="Times New Roman" w:cs="Times New Roman"/>
          <w:color w:val="333333"/>
          <w:sz w:val="28"/>
          <w:szCs w:val="28"/>
          <w:lang w:eastAsia="ru-RU"/>
        </w:rPr>
        <w:t>документо</w:t>
      </w:r>
      <w:r w:rsidR="0030599D">
        <w:rPr>
          <w:rFonts w:ascii="Times New Roman" w:eastAsia="Times New Roman" w:hAnsi="Times New Roman" w:cs="Times New Roman"/>
          <w:color w:val="333333"/>
          <w:sz w:val="28"/>
          <w:szCs w:val="28"/>
          <w:lang w:eastAsia="ru-RU"/>
        </w:rPr>
        <w:t>в</w:t>
      </w:r>
      <w:r w:rsidR="0030599D" w:rsidRPr="00E80AA6">
        <w:rPr>
          <w:rFonts w:ascii="Times New Roman" w:eastAsia="Times New Roman" w:hAnsi="Times New Roman" w:cs="Times New Roman"/>
          <w:color w:val="333333"/>
          <w:sz w:val="28"/>
          <w:szCs w:val="28"/>
          <w:lang w:eastAsia="ru-RU"/>
        </w:rPr>
        <w:t xml:space="preserve"> </w:t>
      </w:r>
      <w:r w:rsidR="0030599D">
        <w:rPr>
          <w:rFonts w:ascii="Times New Roman" w:eastAsia="Times New Roman" w:hAnsi="Times New Roman" w:cs="Times New Roman"/>
          <w:color w:val="333333"/>
          <w:sz w:val="28"/>
          <w:szCs w:val="28"/>
          <w:lang w:eastAsia="ru-RU"/>
        </w:rPr>
        <w:t>о</w:t>
      </w:r>
      <w:r w:rsidR="0030599D" w:rsidRPr="00E80AA6">
        <w:rPr>
          <w:rFonts w:ascii="Times New Roman" w:eastAsia="Times New Roman" w:hAnsi="Times New Roman" w:cs="Times New Roman"/>
          <w:color w:val="333333"/>
          <w:sz w:val="28"/>
          <w:szCs w:val="28"/>
          <w:lang w:eastAsia="ru-RU"/>
        </w:rPr>
        <w:t xml:space="preserve"> соблюд</w:t>
      </w:r>
      <w:r w:rsidR="0030599D">
        <w:rPr>
          <w:rFonts w:ascii="Times New Roman" w:eastAsia="Times New Roman" w:hAnsi="Times New Roman" w:cs="Times New Roman"/>
          <w:color w:val="333333"/>
          <w:sz w:val="28"/>
          <w:szCs w:val="28"/>
          <w:lang w:eastAsia="ru-RU"/>
        </w:rPr>
        <w:t>ении</w:t>
      </w:r>
      <w:r w:rsidR="0030599D" w:rsidRPr="00E80AA6">
        <w:rPr>
          <w:rFonts w:ascii="Times New Roman" w:eastAsia="Times New Roman" w:hAnsi="Times New Roman" w:cs="Times New Roman"/>
          <w:color w:val="333333"/>
          <w:sz w:val="28"/>
          <w:szCs w:val="28"/>
          <w:lang w:eastAsia="ru-RU"/>
        </w:rPr>
        <w:t xml:space="preserve"> </w:t>
      </w:r>
      <w:r w:rsidR="0030599D" w:rsidRPr="0030599D">
        <w:rPr>
          <w:rFonts w:ascii="Times New Roman" w:hAnsi="Times New Roman" w:cs="Times New Roman"/>
          <w:sz w:val="28"/>
          <w:szCs w:val="28"/>
        </w:rPr>
        <w:t>необходимого уровня безопасности и качества поставляемой ими продукции.</w:t>
      </w:r>
    </w:p>
    <w:p w:rsidR="00E80AA6" w:rsidRDefault="00E80AA6" w:rsidP="00C620DA">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Процедура получения </w:t>
      </w:r>
      <w:r w:rsidR="00C620DA" w:rsidRPr="008F0D6F">
        <w:rPr>
          <w:rFonts w:ascii="Times New Roman" w:eastAsia="Times New Roman" w:hAnsi="Times New Roman" w:cs="Times New Roman"/>
          <w:color w:val="333333"/>
          <w:sz w:val="28"/>
          <w:szCs w:val="28"/>
          <w:lang w:eastAsia="ru-RU"/>
        </w:rPr>
        <w:t>сырья и</w:t>
      </w:r>
      <w:r w:rsidR="00C620DA">
        <w:rPr>
          <w:rFonts w:ascii="Times New Roman" w:eastAsia="Times New Roman" w:hAnsi="Times New Roman" w:cs="Times New Roman"/>
          <w:b/>
          <w:color w:val="333333"/>
          <w:sz w:val="28"/>
          <w:szCs w:val="28"/>
          <w:lang w:eastAsia="ru-RU"/>
        </w:rPr>
        <w:t xml:space="preserve"> </w:t>
      </w:r>
      <w:r w:rsidRPr="00E80AA6">
        <w:rPr>
          <w:rFonts w:ascii="Times New Roman" w:eastAsia="Times New Roman" w:hAnsi="Times New Roman" w:cs="Times New Roman"/>
          <w:color w:val="333333"/>
          <w:sz w:val="28"/>
          <w:szCs w:val="28"/>
          <w:lang w:eastAsia="ru-RU"/>
        </w:rPr>
        <w:t xml:space="preserve">продукции оформляется </w:t>
      </w:r>
      <w:r w:rsidR="00C620DA">
        <w:rPr>
          <w:rFonts w:ascii="Times New Roman" w:eastAsia="Times New Roman" w:hAnsi="Times New Roman" w:cs="Times New Roman"/>
          <w:color w:val="333333"/>
          <w:sz w:val="28"/>
          <w:szCs w:val="28"/>
          <w:lang w:eastAsia="ru-RU"/>
        </w:rPr>
        <w:t xml:space="preserve">соответствующими </w:t>
      </w:r>
      <w:r w:rsidRPr="00E80AA6">
        <w:rPr>
          <w:rFonts w:ascii="Times New Roman" w:eastAsia="Times New Roman" w:hAnsi="Times New Roman" w:cs="Times New Roman"/>
          <w:color w:val="333333"/>
          <w:sz w:val="28"/>
          <w:szCs w:val="28"/>
          <w:lang w:eastAsia="ru-RU"/>
        </w:rPr>
        <w:t>документами</w:t>
      </w:r>
      <w:r w:rsidR="00C620DA">
        <w:rPr>
          <w:rFonts w:ascii="Times New Roman" w:eastAsia="Times New Roman" w:hAnsi="Times New Roman" w:cs="Times New Roman"/>
          <w:color w:val="333333"/>
          <w:sz w:val="28"/>
          <w:szCs w:val="28"/>
          <w:lang w:eastAsia="ru-RU"/>
        </w:rPr>
        <w:t xml:space="preserve"> в</w:t>
      </w:r>
      <w:r w:rsidRPr="00E80AA6">
        <w:rPr>
          <w:rFonts w:ascii="Times New Roman" w:eastAsia="Times New Roman" w:hAnsi="Times New Roman" w:cs="Times New Roman"/>
          <w:color w:val="333333"/>
          <w:sz w:val="28"/>
          <w:szCs w:val="28"/>
          <w:lang w:eastAsia="ru-RU"/>
        </w:rPr>
        <w:t xml:space="preserve"> момент получения</w:t>
      </w:r>
      <w:r w:rsidR="00C620DA">
        <w:rPr>
          <w:rFonts w:ascii="Times New Roman" w:eastAsia="Times New Roman" w:hAnsi="Times New Roman" w:cs="Times New Roman"/>
          <w:color w:val="333333"/>
          <w:sz w:val="28"/>
          <w:szCs w:val="28"/>
          <w:lang w:eastAsia="ru-RU"/>
        </w:rPr>
        <w:t>.</w:t>
      </w:r>
    </w:p>
    <w:p w:rsidR="00C620DA" w:rsidRDefault="00C620DA" w:rsidP="00C620DA">
      <w:pPr>
        <w:shd w:val="clear" w:color="auto" w:fill="FFFFFF"/>
        <w:autoSpaceDE w:val="0"/>
        <w:spacing w:after="0" w:line="240" w:lineRule="auto"/>
        <w:jc w:val="center"/>
        <w:rPr>
          <w:b/>
          <w:color w:val="000000"/>
          <w:sz w:val="28"/>
          <w:szCs w:val="28"/>
        </w:rPr>
      </w:pPr>
    </w:p>
    <w:p w:rsidR="00F56531" w:rsidRPr="008F0D6F" w:rsidRDefault="00F56531" w:rsidP="00C620DA">
      <w:pPr>
        <w:shd w:val="clear" w:color="auto" w:fill="FFFFFF"/>
        <w:autoSpaceDE w:val="0"/>
        <w:spacing w:after="0" w:line="240" w:lineRule="auto"/>
        <w:jc w:val="center"/>
        <w:rPr>
          <w:rFonts w:ascii="Times New Roman" w:hAnsi="Times New Roman" w:cs="Times New Roman"/>
          <w:b/>
          <w:color w:val="000000"/>
          <w:sz w:val="28"/>
          <w:szCs w:val="28"/>
        </w:rPr>
      </w:pPr>
      <w:r w:rsidRPr="008F0D6F">
        <w:rPr>
          <w:rFonts w:ascii="Times New Roman" w:hAnsi="Times New Roman" w:cs="Times New Roman"/>
          <w:b/>
          <w:color w:val="000000"/>
          <w:sz w:val="28"/>
          <w:szCs w:val="28"/>
        </w:rPr>
        <w:t>Форма журнала входного контроля сырья и вспомогательных материалов</w:t>
      </w:r>
    </w:p>
    <w:p w:rsidR="00C620DA" w:rsidRDefault="00C620DA" w:rsidP="00C620DA">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p>
    <w:p w:rsidR="00BC337B" w:rsidRPr="00F56531" w:rsidRDefault="00BC337B" w:rsidP="00C620DA">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Название предприятия_______________________________________</w:t>
      </w:r>
    </w:p>
    <w:p w:rsidR="00BC337B" w:rsidRPr="00F56531" w:rsidRDefault="00BC337B" w:rsidP="00C620DA">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Дата получения ____________________________________________</w:t>
      </w:r>
    </w:p>
    <w:p w:rsidR="00BC337B" w:rsidRDefault="00C620DA" w:rsidP="00E80AA6">
      <w:pPr>
        <w:shd w:val="clear" w:color="auto" w:fill="FFFFFF"/>
        <w:spacing w:after="0" w:line="240" w:lineRule="auto"/>
        <w:ind w:firstLine="360"/>
        <w:jc w:val="both"/>
        <w:rPr>
          <w:rFonts w:ascii="Times New Roman" w:hAnsi="Times New Roman" w:cs="Times New Roman"/>
        </w:rPr>
      </w:pPr>
      <w:r w:rsidRPr="00C620DA">
        <w:rPr>
          <w:rFonts w:ascii="Times New Roman" w:hAnsi="Times New Roman" w:cs="Times New Roman"/>
        </w:rPr>
        <w:t>№ партии</w:t>
      </w:r>
      <w:r>
        <w:rPr>
          <w:rFonts w:ascii="Times New Roman" w:hAnsi="Times New Roman" w:cs="Times New Roman"/>
        </w:rPr>
        <w:t xml:space="preserve"> ____________________________________________</w:t>
      </w:r>
    </w:p>
    <w:p w:rsidR="00C620DA" w:rsidRDefault="00C620DA"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tbl>
      <w:tblPr>
        <w:tblStyle w:val="a5"/>
        <w:tblW w:w="10920" w:type="dxa"/>
        <w:tblInd w:w="-885" w:type="dxa"/>
        <w:tblLayout w:type="fixed"/>
        <w:tblLook w:val="04A0" w:firstRow="1" w:lastRow="0" w:firstColumn="1" w:lastColumn="0" w:noHBand="0" w:noVBand="1"/>
      </w:tblPr>
      <w:tblGrid>
        <w:gridCol w:w="1560"/>
        <w:gridCol w:w="1417"/>
        <w:gridCol w:w="1418"/>
        <w:gridCol w:w="1843"/>
        <w:gridCol w:w="1134"/>
        <w:gridCol w:w="1134"/>
        <w:gridCol w:w="1207"/>
        <w:gridCol w:w="1207"/>
      </w:tblGrid>
      <w:tr w:rsidR="00F56531" w:rsidRPr="00BC337B" w:rsidTr="00C620DA">
        <w:tc>
          <w:tcPr>
            <w:tcW w:w="1560" w:type="dxa"/>
            <w:vMerge w:val="restart"/>
          </w:tcPr>
          <w:p w:rsidR="00F56531" w:rsidRPr="00BC337B" w:rsidRDefault="00F56531" w:rsidP="00426B65">
            <w:pPr>
              <w:ind w:left="34"/>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Поставляем</w:t>
            </w:r>
            <w:r>
              <w:rPr>
                <w:rFonts w:ascii="Times New Roman" w:eastAsia="Times New Roman" w:hAnsi="Times New Roman" w:cs="Times New Roman"/>
                <w:color w:val="333333"/>
                <w:sz w:val="20"/>
                <w:szCs w:val="20"/>
                <w:lang w:eastAsia="ru-RU"/>
              </w:rPr>
              <w:t>ая</w:t>
            </w:r>
            <w:r w:rsidRPr="00BC337B">
              <w:rPr>
                <w:rFonts w:ascii="Times New Roman" w:eastAsia="Times New Roman" w:hAnsi="Times New Roman" w:cs="Times New Roman"/>
                <w:color w:val="333333"/>
                <w:sz w:val="20"/>
                <w:szCs w:val="20"/>
                <w:lang w:eastAsia="ru-RU"/>
              </w:rPr>
              <w:t xml:space="preserve"> продук</w:t>
            </w:r>
            <w:r>
              <w:rPr>
                <w:rFonts w:ascii="Times New Roman" w:eastAsia="Times New Roman" w:hAnsi="Times New Roman" w:cs="Times New Roman"/>
                <w:color w:val="333333"/>
                <w:sz w:val="20"/>
                <w:szCs w:val="20"/>
                <w:lang w:eastAsia="ru-RU"/>
              </w:rPr>
              <w:t>ция</w:t>
            </w:r>
            <w:r w:rsidR="00426B65">
              <w:rPr>
                <w:rFonts w:ascii="Times New Roman" w:eastAsia="Times New Roman" w:hAnsi="Times New Roman" w:cs="Times New Roman"/>
                <w:color w:val="333333"/>
                <w:sz w:val="20"/>
                <w:szCs w:val="20"/>
                <w:lang w:eastAsia="ru-RU"/>
              </w:rPr>
              <w:t>/ наименование поставщика</w:t>
            </w:r>
            <w:r w:rsidRPr="00BC337B">
              <w:rPr>
                <w:rFonts w:ascii="Times New Roman" w:eastAsia="Times New Roman" w:hAnsi="Times New Roman" w:cs="Times New Roman"/>
                <w:color w:val="333333"/>
                <w:sz w:val="20"/>
                <w:szCs w:val="20"/>
                <w:lang w:eastAsia="ru-RU"/>
              </w:rPr>
              <w:t xml:space="preserve"> </w:t>
            </w:r>
          </w:p>
        </w:tc>
        <w:tc>
          <w:tcPr>
            <w:tcW w:w="1417" w:type="dxa"/>
            <w:vMerge w:val="restart"/>
          </w:tcPr>
          <w:p w:rsidR="00F56531" w:rsidRPr="00BC337B" w:rsidRDefault="00F56531" w:rsidP="00BC337B">
            <w:pPr>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Температура продук</w:t>
            </w:r>
            <w:r>
              <w:rPr>
                <w:rFonts w:ascii="Times New Roman" w:eastAsia="Times New Roman" w:hAnsi="Times New Roman" w:cs="Times New Roman"/>
                <w:color w:val="333333"/>
                <w:sz w:val="20"/>
                <w:szCs w:val="20"/>
                <w:lang w:eastAsia="ru-RU"/>
              </w:rPr>
              <w:t>ции</w:t>
            </w:r>
            <w:r w:rsidRPr="00BC337B">
              <w:rPr>
                <w:rFonts w:ascii="Times New Roman" w:eastAsia="Times New Roman" w:hAnsi="Times New Roman" w:cs="Times New Roman"/>
                <w:color w:val="333333"/>
                <w:sz w:val="20"/>
                <w:szCs w:val="20"/>
                <w:lang w:eastAsia="ru-RU"/>
              </w:rPr>
              <w:t xml:space="preserve"> на момент по</w:t>
            </w:r>
            <w:r>
              <w:rPr>
                <w:rFonts w:ascii="Times New Roman" w:eastAsia="Times New Roman" w:hAnsi="Times New Roman" w:cs="Times New Roman"/>
                <w:color w:val="333333"/>
                <w:sz w:val="20"/>
                <w:szCs w:val="20"/>
                <w:lang w:eastAsia="ru-RU"/>
              </w:rPr>
              <w:t>ставки</w:t>
            </w:r>
          </w:p>
        </w:tc>
        <w:tc>
          <w:tcPr>
            <w:tcW w:w="1418" w:type="dxa"/>
            <w:vMerge w:val="restart"/>
          </w:tcPr>
          <w:p w:rsidR="00426B65" w:rsidRDefault="00426B65" w:rsidP="00F56531">
            <w:pPr>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Маркировка/</w:t>
            </w:r>
          </w:p>
          <w:p w:rsidR="00F56531" w:rsidRDefault="00F56531" w:rsidP="00F56531">
            <w:pPr>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Дата изготовления/</w:t>
            </w:r>
          </w:p>
          <w:p w:rsidR="00F56531" w:rsidRPr="00BC337B" w:rsidRDefault="00F56531" w:rsidP="00F56531">
            <w:pPr>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срок годности</w:t>
            </w:r>
            <w:r w:rsidR="00426B65">
              <w:rPr>
                <w:rFonts w:ascii="Times New Roman" w:eastAsia="Times New Roman" w:hAnsi="Times New Roman" w:cs="Times New Roman"/>
                <w:color w:val="333333"/>
                <w:sz w:val="20"/>
                <w:szCs w:val="20"/>
                <w:lang w:eastAsia="ru-RU"/>
              </w:rPr>
              <w:t>*</w:t>
            </w:r>
            <w:r w:rsidRPr="00BC337B">
              <w:rPr>
                <w:rFonts w:ascii="Times New Roman" w:eastAsia="Times New Roman" w:hAnsi="Times New Roman" w:cs="Times New Roman"/>
                <w:color w:val="333333"/>
                <w:sz w:val="20"/>
                <w:szCs w:val="20"/>
                <w:lang w:eastAsia="ru-RU"/>
              </w:rPr>
              <w:t xml:space="preserve"> </w:t>
            </w:r>
          </w:p>
        </w:tc>
        <w:tc>
          <w:tcPr>
            <w:tcW w:w="1843" w:type="dxa"/>
            <w:vMerge w:val="restart"/>
          </w:tcPr>
          <w:p w:rsidR="00F56531" w:rsidRPr="00F56531" w:rsidRDefault="00F56531" w:rsidP="00BC337B">
            <w:pPr>
              <w:jc w:val="center"/>
              <w:rPr>
                <w:rFonts w:ascii="Times New Roman" w:eastAsia="Times New Roman" w:hAnsi="Times New Roman" w:cs="Times New Roman"/>
                <w:color w:val="333333"/>
                <w:sz w:val="20"/>
                <w:szCs w:val="20"/>
                <w:lang w:eastAsia="ru-RU"/>
              </w:rPr>
            </w:pPr>
            <w:r w:rsidRPr="00F56531">
              <w:rPr>
                <w:rFonts w:ascii="Times New Roman" w:hAnsi="Times New Roman" w:cs="Times New Roman"/>
                <w:sz w:val="20"/>
                <w:szCs w:val="20"/>
              </w:rPr>
              <w:t xml:space="preserve">Документы, </w:t>
            </w:r>
            <w:r w:rsidR="00426B65" w:rsidRPr="00F56531">
              <w:rPr>
                <w:rFonts w:ascii="Times New Roman" w:hAnsi="Times New Roman" w:cs="Times New Roman"/>
                <w:sz w:val="20"/>
                <w:szCs w:val="20"/>
              </w:rPr>
              <w:t>подтверждающие</w:t>
            </w:r>
            <w:r w:rsidRPr="00F56531">
              <w:rPr>
                <w:rFonts w:ascii="Times New Roman" w:hAnsi="Times New Roman" w:cs="Times New Roman"/>
                <w:sz w:val="20"/>
                <w:szCs w:val="20"/>
              </w:rPr>
              <w:t xml:space="preserve"> </w:t>
            </w:r>
            <w:r w:rsidR="00426B65" w:rsidRPr="00F56531">
              <w:rPr>
                <w:rFonts w:ascii="Times New Roman" w:hAnsi="Times New Roman" w:cs="Times New Roman"/>
                <w:sz w:val="20"/>
                <w:szCs w:val="20"/>
              </w:rPr>
              <w:t>безопасность</w:t>
            </w:r>
            <w:r w:rsidRPr="00F56531">
              <w:rPr>
                <w:rFonts w:ascii="Times New Roman" w:hAnsi="Times New Roman" w:cs="Times New Roman"/>
                <w:sz w:val="20"/>
                <w:szCs w:val="20"/>
              </w:rPr>
              <w:t xml:space="preserve"> (№ декларации, сертификат соответствия, ветеринарное, качественное удостоверение)</w:t>
            </w:r>
          </w:p>
        </w:tc>
        <w:tc>
          <w:tcPr>
            <w:tcW w:w="2268" w:type="dxa"/>
            <w:gridSpan w:val="2"/>
          </w:tcPr>
          <w:p w:rsidR="00F56531" w:rsidRPr="00DD3959" w:rsidRDefault="00F56531" w:rsidP="00426B65">
            <w:pPr>
              <w:jc w:val="center"/>
              <w:rPr>
                <w:rFonts w:ascii="Times New Roman" w:eastAsia="Times New Roman" w:hAnsi="Times New Roman" w:cs="Times New Roman"/>
                <w:sz w:val="20"/>
                <w:szCs w:val="20"/>
                <w:lang w:eastAsia="ru-RU"/>
              </w:rPr>
            </w:pPr>
            <w:r w:rsidRPr="00DD3959">
              <w:rPr>
                <w:rFonts w:ascii="Times New Roman" w:eastAsia="Times New Roman" w:hAnsi="Times New Roman" w:cs="Times New Roman"/>
                <w:sz w:val="20"/>
                <w:szCs w:val="20"/>
                <w:lang w:eastAsia="ru-RU"/>
              </w:rPr>
              <w:t>Контроль внешнего вида</w:t>
            </w:r>
          </w:p>
        </w:tc>
        <w:tc>
          <w:tcPr>
            <w:tcW w:w="1207" w:type="dxa"/>
            <w:vMerge w:val="restart"/>
          </w:tcPr>
          <w:p w:rsidR="00F56531" w:rsidRPr="00F56531" w:rsidRDefault="00F56531" w:rsidP="00F56531">
            <w:pPr>
              <w:rPr>
                <w:rFonts w:ascii="Times New Roman" w:hAnsi="Times New Roman" w:cs="Times New Roman"/>
                <w:sz w:val="20"/>
                <w:szCs w:val="20"/>
              </w:rPr>
            </w:pPr>
            <w:r w:rsidRPr="00F56531">
              <w:rPr>
                <w:rFonts w:ascii="Times New Roman" w:hAnsi="Times New Roman" w:cs="Times New Roman"/>
                <w:sz w:val="20"/>
                <w:szCs w:val="20"/>
              </w:rPr>
              <w:t>Результаты</w:t>
            </w:r>
          </w:p>
          <w:p w:rsidR="00DD3959" w:rsidRDefault="00F56531" w:rsidP="00F56531">
            <w:pPr>
              <w:jc w:val="center"/>
              <w:rPr>
                <w:rFonts w:ascii="Times New Roman" w:hAnsi="Times New Roman" w:cs="Times New Roman"/>
                <w:sz w:val="20"/>
                <w:szCs w:val="20"/>
              </w:rPr>
            </w:pPr>
            <w:r w:rsidRPr="00F56531">
              <w:rPr>
                <w:rFonts w:ascii="Times New Roman" w:hAnsi="Times New Roman" w:cs="Times New Roman"/>
                <w:sz w:val="20"/>
                <w:szCs w:val="20"/>
              </w:rPr>
              <w:t xml:space="preserve"> </w:t>
            </w:r>
            <w:r w:rsidR="00C620DA" w:rsidRPr="00F56531">
              <w:rPr>
                <w:rFonts w:ascii="Times New Roman" w:hAnsi="Times New Roman" w:cs="Times New Roman"/>
                <w:sz w:val="20"/>
                <w:szCs w:val="20"/>
              </w:rPr>
              <w:t>приемки</w:t>
            </w:r>
            <w:r w:rsidR="00C620DA">
              <w:rPr>
                <w:rFonts w:ascii="Times New Roman" w:hAnsi="Times New Roman" w:cs="Times New Roman"/>
                <w:sz w:val="20"/>
                <w:szCs w:val="20"/>
              </w:rPr>
              <w:t>/</w:t>
            </w:r>
          </w:p>
          <w:p w:rsidR="00F56531" w:rsidRPr="00F56531" w:rsidRDefault="00DD3959" w:rsidP="00F56531">
            <w:pPr>
              <w:jc w:val="center"/>
              <w:rPr>
                <w:rFonts w:ascii="Times New Roman" w:eastAsia="Times New Roman" w:hAnsi="Times New Roman" w:cs="Times New Roman"/>
                <w:color w:val="333333"/>
                <w:sz w:val="20"/>
                <w:szCs w:val="20"/>
                <w:lang w:eastAsia="ru-RU"/>
              </w:rPr>
            </w:pPr>
            <w:r>
              <w:rPr>
                <w:rFonts w:ascii="Times New Roman" w:hAnsi="Times New Roman" w:cs="Times New Roman"/>
                <w:sz w:val="20"/>
                <w:szCs w:val="20"/>
              </w:rPr>
              <w:t>подпись</w:t>
            </w:r>
          </w:p>
        </w:tc>
        <w:tc>
          <w:tcPr>
            <w:tcW w:w="1207" w:type="dxa"/>
            <w:vMerge w:val="restart"/>
          </w:tcPr>
          <w:p w:rsidR="00F56531" w:rsidRPr="00BC337B" w:rsidRDefault="00F56531" w:rsidP="00426B65">
            <w:pPr>
              <w:jc w:val="center"/>
              <w:rPr>
                <w:rFonts w:ascii="Times New Roman" w:eastAsia="Times New Roman" w:hAnsi="Times New Roman" w:cs="Times New Roman"/>
                <w:color w:val="333333"/>
                <w:sz w:val="20"/>
                <w:szCs w:val="20"/>
                <w:lang w:eastAsia="ru-RU"/>
              </w:rPr>
            </w:pPr>
            <w:r w:rsidRPr="00BC337B">
              <w:rPr>
                <w:rFonts w:ascii="Times New Roman" w:eastAsia="Times New Roman" w:hAnsi="Times New Roman" w:cs="Times New Roman"/>
                <w:color w:val="333333"/>
                <w:sz w:val="20"/>
                <w:szCs w:val="20"/>
                <w:lang w:eastAsia="ru-RU"/>
              </w:rPr>
              <w:t>Специфик</w:t>
            </w:r>
            <w:r>
              <w:rPr>
                <w:rFonts w:ascii="Times New Roman" w:eastAsia="Times New Roman" w:hAnsi="Times New Roman" w:cs="Times New Roman"/>
                <w:color w:val="333333"/>
                <w:sz w:val="20"/>
                <w:szCs w:val="20"/>
                <w:lang w:eastAsia="ru-RU"/>
              </w:rPr>
              <w:t>а</w:t>
            </w:r>
            <w:r w:rsidRPr="00BC337B">
              <w:rPr>
                <w:rFonts w:ascii="Times New Roman" w:eastAsia="Times New Roman" w:hAnsi="Times New Roman" w:cs="Times New Roman"/>
                <w:color w:val="333333"/>
                <w:sz w:val="20"/>
                <w:szCs w:val="20"/>
                <w:lang w:eastAsia="ru-RU"/>
              </w:rPr>
              <w:t xml:space="preserve"> корректирующ</w:t>
            </w:r>
            <w:r>
              <w:rPr>
                <w:rFonts w:ascii="Times New Roman" w:eastAsia="Times New Roman" w:hAnsi="Times New Roman" w:cs="Times New Roman"/>
                <w:color w:val="333333"/>
                <w:sz w:val="20"/>
                <w:szCs w:val="20"/>
                <w:lang w:eastAsia="ru-RU"/>
              </w:rPr>
              <w:t>их</w:t>
            </w:r>
            <w:r w:rsidRPr="00BC337B">
              <w:rPr>
                <w:rFonts w:ascii="Times New Roman" w:eastAsia="Times New Roman" w:hAnsi="Times New Roman" w:cs="Times New Roman"/>
                <w:color w:val="333333"/>
                <w:sz w:val="20"/>
                <w:szCs w:val="20"/>
                <w:lang w:eastAsia="ru-RU"/>
              </w:rPr>
              <w:t xml:space="preserve"> действи</w:t>
            </w:r>
            <w:r>
              <w:rPr>
                <w:rFonts w:ascii="Times New Roman" w:eastAsia="Times New Roman" w:hAnsi="Times New Roman" w:cs="Times New Roman"/>
                <w:color w:val="333333"/>
                <w:sz w:val="20"/>
                <w:szCs w:val="20"/>
                <w:lang w:eastAsia="ru-RU"/>
              </w:rPr>
              <w:t>й</w:t>
            </w:r>
            <w:r w:rsidR="00426B65">
              <w:rPr>
                <w:rFonts w:ascii="Times New Roman" w:eastAsia="Times New Roman" w:hAnsi="Times New Roman" w:cs="Times New Roman"/>
                <w:color w:val="333333"/>
                <w:sz w:val="20"/>
                <w:szCs w:val="20"/>
                <w:lang w:eastAsia="ru-RU"/>
              </w:rPr>
              <w:t>**</w:t>
            </w:r>
          </w:p>
        </w:tc>
      </w:tr>
      <w:tr w:rsidR="00F56531" w:rsidTr="00C620DA">
        <w:tc>
          <w:tcPr>
            <w:tcW w:w="1560"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7"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8"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843" w:type="dxa"/>
            <w:vMerge/>
          </w:tcPr>
          <w:p w:rsidR="00F56531" w:rsidRDefault="00F56531" w:rsidP="00BC337B">
            <w:pPr>
              <w:jc w:val="center"/>
              <w:rPr>
                <w:rFonts w:ascii="Times New Roman" w:eastAsia="Times New Roman" w:hAnsi="Times New Roman" w:cs="Times New Roman"/>
                <w:color w:val="333333"/>
                <w:sz w:val="20"/>
                <w:szCs w:val="20"/>
                <w:lang w:eastAsia="ru-RU"/>
              </w:rPr>
            </w:pPr>
          </w:p>
        </w:tc>
        <w:tc>
          <w:tcPr>
            <w:tcW w:w="1134" w:type="dxa"/>
          </w:tcPr>
          <w:p w:rsidR="00F56531" w:rsidRPr="00DD3959" w:rsidRDefault="00F56531" w:rsidP="00BC337B">
            <w:pPr>
              <w:jc w:val="center"/>
              <w:rPr>
                <w:rFonts w:ascii="Times New Roman" w:eastAsia="Times New Roman" w:hAnsi="Times New Roman" w:cs="Times New Roman"/>
                <w:sz w:val="20"/>
                <w:szCs w:val="20"/>
                <w:lang w:eastAsia="ru-RU"/>
              </w:rPr>
            </w:pPr>
            <w:r w:rsidRPr="00DD3959">
              <w:rPr>
                <w:rFonts w:ascii="Times New Roman" w:eastAsia="Times New Roman" w:hAnsi="Times New Roman" w:cs="Times New Roman"/>
                <w:sz w:val="20"/>
                <w:szCs w:val="20"/>
                <w:lang w:eastAsia="ru-RU"/>
              </w:rPr>
              <w:t>Органолептика</w:t>
            </w:r>
          </w:p>
        </w:tc>
        <w:tc>
          <w:tcPr>
            <w:tcW w:w="1134" w:type="dxa"/>
          </w:tcPr>
          <w:p w:rsidR="00F56531" w:rsidRPr="00DD3959" w:rsidRDefault="00F56531" w:rsidP="00BC337B">
            <w:pPr>
              <w:jc w:val="center"/>
              <w:rPr>
                <w:rFonts w:ascii="Times New Roman" w:eastAsia="Times New Roman" w:hAnsi="Times New Roman" w:cs="Times New Roman"/>
                <w:sz w:val="20"/>
                <w:szCs w:val="20"/>
                <w:lang w:eastAsia="ru-RU"/>
              </w:rPr>
            </w:pPr>
            <w:r w:rsidRPr="00DD3959">
              <w:rPr>
                <w:rFonts w:ascii="Times New Roman" w:eastAsia="Times New Roman" w:hAnsi="Times New Roman" w:cs="Times New Roman"/>
                <w:sz w:val="20"/>
                <w:szCs w:val="20"/>
                <w:lang w:eastAsia="ru-RU"/>
              </w:rPr>
              <w:t>состояние упаковки</w:t>
            </w:r>
          </w:p>
        </w:tc>
        <w:tc>
          <w:tcPr>
            <w:tcW w:w="1207" w:type="dxa"/>
            <w:vMerge/>
          </w:tcPr>
          <w:p w:rsidR="00F56531" w:rsidRDefault="00F56531" w:rsidP="00E80AA6">
            <w:pPr>
              <w:jc w:val="both"/>
              <w:rPr>
                <w:rFonts w:ascii="Times New Roman" w:eastAsia="Times New Roman" w:hAnsi="Times New Roman" w:cs="Times New Roman"/>
                <w:color w:val="333333"/>
                <w:sz w:val="28"/>
                <w:szCs w:val="28"/>
                <w:lang w:eastAsia="ru-RU"/>
              </w:rPr>
            </w:pPr>
          </w:p>
        </w:tc>
        <w:tc>
          <w:tcPr>
            <w:tcW w:w="1207" w:type="dxa"/>
            <w:vMerge/>
          </w:tcPr>
          <w:p w:rsidR="00F56531" w:rsidRDefault="00F56531" w:rsidP="00E80AA6">
            <w:pPr>
              <w:jc w:val="both"/>
              <w:rPr>
                <w:rFonts w:ascii="Times New Roman" w:eastAsia="Times New Roman" w:hAnsi="Times New Roman" w:cs="Times New Roman"/>
                <w:color w:val="333333"/>
                <w:sz w:val="28"/>
                <w:szCs w:val="28"/>
                <w:lang w:eastAsia="ru-RU"/>
              </w:rPr>
            </w:pPr>
          </w:p>
        </w:tc>
      </w:tr>
      <w:tr w:rsidR="00F56531" w:rsidTr="00C620DA">
        <w:tc>
          <w:tcPr>
            <w:tcW w:w="1560"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7"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418"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843"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134"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134"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207" w:type="dxa"/>
          </w:tcPr>
          <w:p w:rsidR="00F56531" w:rsidRDefault="00F56531" w:rsidP="00E80AA6">
            <w:pPr>
              <w:jc w:val="both"/>
              <w:rPr>
                <w:rFonts w:ascii="Times New Roman" w:eastAsia="Times New Roman" w:hAnsi="Times New Roman" w:cs="Times New Roman"/>
                <w:color w:val="333333"/>
                <w:sz w:val="28"/>
                <w:szCs w:val="28"/>
                <w:lang w:eastAsia="ru-RU"/>
              </w:rPr>
            </w:pPr>
          </w:p>
        </w:tc>
        <w:tc>
          <w:tcPr>
            <w:tcW w:w="1207" w:type="dxa"/>
          </w:tcPr>
          <w:p w:rsidR="00F56531" w:rsidRDefault="00F56531" w:rsidP="00E80AA6">
            <w:pPr>
              <w:jc w:val="both"/>
              <w:rPr>
                <w:rFonts w:ascii="Times New Roman" w:eastAsia="Times New Roman" w:hAnsi="Times New Roman" w:cs="Times New Roman"/>
                <w:color w:val="333333"/>
                <w:sz w:val="28"/>
                <w:szCs w:val="28"/>
                <w:lang w:eastAsia="ru-RU"/>
              </w:rPr>
            </w:pPr>
          </w:p>
        </w:tc>
      </w:tr>
    </w:tbl>
    <w:p w:rsidR="00BC337B" w:rsidRDefault="00BC337B"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p w:rsidR="00E80AA6" w:rsidRP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4"/>
          <w:szCs w:val="24"/>
          <w:lang w:eastAsia="ru-RU"/>
        </w:rPr>
      </w:pPr>
      <w:r w:rsidRPr="00426B65">
        <w:rPr>
          <w:rFonts w:ascii="Times New Roman" w:eastAsia="Times New Roman" w:hAnsi="Times New Roman" w:cs="Times New Roman"/>
          <w:color w:val="333333"/>
          <w:sz w:val="24"/>
          <w:szCs w:val="24"/>
          <w:lang w:eastAsia="ru-RU"/>
        </w:rPr>
        <w:t>*</w:t>
      </w:r>
      <w:r w:rsidR="00E80AA6" w:rsidRPr="00426B65">
        <w:rPr>
          <w:rFonts w:ascii="Times New Roman" w:eastAsia="Times New Roman" w:hAnsi="Times New Roman" w:cs="Times New Roman"/>
          <w:color w:val="333333"/>
          <w:sz w:val="24"/>
          <w:szCs w:val="24"/>
          <w:lang w:eastAsia="ru-RU"/>
        </w:rPr>
        <w:t>Если продукты питания получены без указания срока годности, на эти продукты питания должна наноситься маркировка на момент получения датой получения.</w:t>
      </w:r>
    </w:p>
    <w:p w:rsid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p w:rsid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w:t>
      </w:r>
      <w:r w:rsidRPr="00BC337B">
        <w:rPr>
          <w:rFonts w:ascii="Times New Roman" w:eastAsia="Times New Roman" w:hAnsi="Times New Roman" w:cs="Times New Roman"/>
          <w:color w:val="333333"/>
          <w:sz w:val="20"/>
          <w:szCs w:val="20"/>
          <w:lang w:eastAsia="ru-RU"/>
        </w:rPr>
        <w:t>Специфик</w:t>
      </w:r>
      <w:r>
        <w:rPr>
          <w:rFonts w:ascii="Times New Roman" w:eastAsia="Times New Roman" w:hAnsi="Times New Roman" w:cs="Times New Roman"/>
          <w:color w:val="333333"/>
          <w:sz w:val="20"/>
          <w:szCs w:val="20"/>
          <w:lang w:eastAsia="ru-RU"/>
        </w:rPr>
        <w:t>а</w:t>
      </w:r>
      <w:r w:rsidRPr="00BC337B">
        <w:rPr>
          <w:rFonts w:ascii="Times New Roman" w:eastAsia="Times New Roman" w:hAnsi="Times New Roman" w:cs="Times New Roman"/>
          <w:color w:val="333333"/>
          <w:sz w:val="20"/>
          <w:szCs w:val="20"/>
          <w:lang w:eastAsia="ru-RU"/>
        </w:rPr>
        <w:t xml:space="preserve"> корректирующ</w:t>
      </w:r>
      <w:r>
        <w:rPr>
          <w:rFonts w:ascii="Times New Roman" w:eastAsia="Times New Roman" w:hAnsi="Times New Roman" w:cs="Times New Roman"/>
          <w:color w:val="333333"/>
          <w:sz w:val="20"/>
          <w:szCs w:val="20"/>
          <w:lang w:eastAsia="ru-RU"/>
        </w:rPr>
        <w:t>их</w:t>
      </w:r>
      <w:r w:rsidRPr="00BC337B">
        <w:rPr>
          <w:rFonts w:ascii="Times New Roman" w:eastAsia="Times New Roman" w:hAnsi="Times New Roman" w:cs="Times New Roman"/>
          <w:color w:val="333333"/>
          <w:sz w:val="20"/>
          <w:szCs w:val="20"/>
          <w:lang w:eastAsia="ru-RU"/>
        </w:rPr>
        <w:t xml:space="preserve"> действи</w:t>
      </w:r>
      <w:r>
        <w:rPr>
          <w:rFonts w:ascii="Times New Roman" w:eastAsia="Times New Roman" w:hAnsi="Times New Roman" w:cs="Times New Roman"/>
          <w:color w:val="333333"/>
          <w:sz w:val="20"/>
          <w:szCs w:val="20"/>
          <w:lang w:eastAsia="ru-RU"/>
        </w:rPr>
        <w:t>й</w:t>
      </w:r>
    </w:p>
    <w:p w:rsidR="00426B65" w:rsidRPr="00C620DA" w:rsidRDefault="00426B65" w:rsidP="00C620DA">
      <w:pPr>
        <w:shd w:val="clear" w:color="auto" w:fill="FFFFFF"/>
        <w:spacing w:after="0" w:line="240" w:lineRule="auto"/>
        <w:jc w:val="both"/>
        <w:rPr>
          <w:rFonts w:ascii="Times New Roman" w:eastAsia="Times New Roman" w:hAnsi="Times New Roman" w:cs="Times New Roman"/>
          <w:color w:val="333333"/>
          <w:sz w:val="20"/>
          <w:szCs w:val="20"/>
          <w:lang w:eastAsia="ru-RU"/>
        </w:rPr>
      </w:pPr>
      <w:r w:rsidRPr="00C620DA">
        <w:rPr>
          <w:rFonts w:ascii="Times New Roman" w:hAnsi="Times New Roman" w:cs="Times New Roman"/>
        </w:rPr>
        <w:t>Изолирование партии  (№ партии) сырья и вспомогательных материалов</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Маркирование продукции  (№ партии) сырья и вспомогательных материалов</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Возврат поставщику  и или утилизация партии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Запрос необходимых документов (№ партии) сырья и вспомогательных материалов</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Проведение дополнительных испытаний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Разбраковка партии (для фасованной продукции)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Изъятие продукции с нарушенной упаковкой (№ партии)</w:t>
      </w:r>
    </w:p>
    <w:p w:rsidR="00426B65" w:rsidRPr="00C620DA" w:rsidRDefault="00426B65" w:rsidP="00C620DA">
      <w:pPr>
        <w:shd w:val="clear" w:color="auto" w:fill="FFFFFF"/>
        <w:spacing w:after="0" w:line="240" w:lineRule="auto"/>
        <w:jc w:val="both"/>
        <w:rPr>
          <w:rFonts w:ascii="Times New Roman" w:hAnsi="Times New Roman" w:cs="Times New Roman"/>
        </w:rPr>
      </w:pPr>
      <w:r w:rsidRPr="00C620DA">
        <w:rPr>
          <w:rFonts w:ascii="Times New Roman" w:hAnsi="Times New Roman" w:cs="Times New Roman"/>
        </w:rPr>
        <w:t>Дополнительное обучение исполнителя и т.д.</w:t>
      </w:r>
    </w:p>
    <w:p w:rsidR="00426B65" w:rsidRDefault="00426B65" w:rsidP="00E80AA6">
      <w:pPr>
        <w:shd w:val="clear" w:color="auto" w:fill="FFFFFF"/>
        <w:spacing w:after="0" w:line="240" w:lineRule="auto"/>
        <w:ind w:firstLine="360"/>
        <w:jc w:val="both"/>
      </w:pPr>
    </w:p>
    <w:p w:rsidR="00426B65" w:rsidRDefault="00426B65" w:rsidP="00E80AA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p w:rsidR="00E80AA6" w:rsidRDefault="00E80AA6" w:rsidP="00772F9E">
      <w:pPr>
        <w:shd w:val="clear" w:color="auto" w:fill="FFFFFF"/>
        <w:spacing w:after="0" w:line="240" w:lineRule="auto"/>
        <w:rPr>
          <w:rFonts w:ascii="Times New Roman" w:eastAsia="Times New Roman" w:hAnsi="Times New Roman" w:cs="Times New Roman"/>
          <w:b/>
          <w:bCs/>
          <w:color w:val="333333"/>
          <w:sz w:val="28"/>
          <w:szCs w:val="28"/>
          <w:lang w:eastAsia="ru-RU"/>
        </w:rPr>
      </w:pPr>
      <w:r w:rsidRPr="00E80AA6">
        <w:rPr>
          <w:rFonts w:ascii="Times New Roman" w:eastAsia="Times New Roman" w:hAnsi="Times New Roman" w:cs="Times New Roman"/>
          <w:b/>
          <w:bCs/>
          <w:color w:val="333333"/>
          <w:sz w:val="28"/>
          <w:szCs w:val="28"/>
          <w:lang w:eastAsia="ru-RU"/>
        </w:rPr>
        <w:t>Хранение продуктов питания</w:t>
      </w:r>
    </w:p>
    <w:p w:rsidR="0063234D" w:rsidRPr="00E80AA6" w:rsidRDefault="0063234D" w:rsidP="00772F9E">
      <w:pPr>
        <w:shd w:val="clear" w:color="auto" w:fill="FFFFFF"/>
        <w:spacing w:after="0" w:line="240" w:lineRule="auto"/>
        <w:rPr>
          <w:rFonts w:ascii="Times New Roman" w:eastAsia="Times New Roman" w:hAnsi="Times New Roman" w:cs="Times New Roman"/>
          <w:b/>
          <w:bCs/>
          <w:color w:val="333333"/>
          <w:sz w:val="28"/>
          <w:szCs w:val="28"/>
          <w:lang w:eastAsia="ru-RU"/>
        </w:rPr>
      </w:pPr>
    </w:p>
    <w:p w:rsidR="00E80AA6" w:rsidRDefault="0063234D"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предприятии</w:t>
      </w:r>
      <w:r w:rsidR="00E80AA6" w:rsidRPr="00E80AA6">
        <w:rPr>
          <w:rFonts w:ascii="Times New Roman" w:eastAsia="Times New Roman" w:hAnsi="Times New Roman" w:cs="Times New Roman"/>
          <w:color w:val="333333"/>
          <w:sz w:val="28"/>
          <w:szCs w:val="28"/>
          <w:lang w:eastAsia="ru-RU"/>
        </w:rPr>
        <w:t xml:space="preserve"> общественного питания обработанные и необработанные продукты </w:t>
      </w:r>
      <w:r>
        <w:rPr>
          <w:rFonts w:ascii="Times New Roman" w:eastAsia="Times New Roman" w:hAnsi="Times New Roman" w:cs="Times New Roman"/>
          <w:color w:val="333333"/>
          <w:sz w:val="28"/>
          <w:szCs w:val="28"/>
          <w:lang w:eastAsia="ru-RU"/>
        </w:rPr>
        <w:t xml:space="preserve"> должны храниться отдельно, </w:t>
      </w:r>
      <w:r w:rsidR="00E80AA6" w:rsidRPr="00E80AA6">
        <w:rPr>
          <w:rFonts w:ascii="Times New Roman" w:eastAsia="Times New Roman" w:hAnsi="Times New Roman" w:cs="Times New Roman"/>
          <w:color w:val="333333"/>
          <w:sz w:val="28"/>
          <w:szCs w:val="28"/>
          <w:lang w:eastAsia="ru-RU"/>
        </w:rPr>
        <w:t>чтобы предотвратить риск перекрестного загрязнения.</w:t>
      </w:r>
    </w:p>
    <w:p w:rsidR="00E80AA6" w:rsidRPr="006F4D54" w:rsidRDefault="006F4D54" w:rsidP="009D1BA6">
      <w:pPr>
        <w:pStyle w:val="a7"/>
        <w:numPr>
          <w:ilvl w:val="0"/>
          <w:numId w:val="40"/>
        </w:num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о</w:t>
      </w:r>
      <w:r w:rsidR="00E80AA6" w:rsidRPr="006F4D54">
        <w:rPr>
          <w:rFonts w:ascii="Times New Roman" w:eastAsia="Times New Roman" w:hAnsi="Times New Roman" w:cs="Times New Roman"/>
          <w:color w:val="333333"/>
          <w:sz w:val="28"/>
          <w:szCs w:val="28"/>
          <w:lang w:eastAsia="ru-RU"/>
        </w:rPr>
        <w:t>тдельны</w:t>
      </w:r>
      <w:r>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помещения</w:t>
      </w:r>
      <w:r>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для холодильников;</w:t>
      </w:r>
    </w:p>
    <w:p w:rsidR="00E80AA6" w:rsidRPr="00E80AA6" w:rsidRDefault="006F4D54" w:rsidP="009D1BA6">
      <w:pPr>
        <w:numPr>
          <w:ilvl w:val="0"/>
          <w:numId w:val="24"/>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о</w:t>
      </w:r>
      <w:r w:rsidR="00E80AA6" w:rsidRPr="00E80AA6">
        <w:rPr>
          <w:rFonts w:ascii="Times New Roman" w:eastAsia="Times New Roman" w:hAnsi="Times New Roman" w:cs="Times New Roman"/>
          <w:color w:val="333333"/>
          <w:sz w:val="28"/>
          <w:szCs w:val="28"/>
          <w:lang w:eastAsia="ru-RU"/>
        </w:rPr>
        <w:t>тдельны</w:t>
      </w:r>
      <w:r>
        <w:rPr>
          <w:rFonts w:ascii="Times New Roman" w:eastAsia="Times New Roman" w:hAnsi="Times New Roman" w:cs="Times New Roman"/>
          <w:color w:val="333333"/>
          <w:sz w:val="28"/>
          <w:szCs w:val="28"/>
          <w:lang w:eastAsia="ru-RU"/>
        </w:rPr>
        <w:t>х</w:t>
      </w:r>
      <w:r w:rsidR="00E80AA6" w:rsidRPr="00E80AA6">
        <w:rPr>
          <w:rFonts w:ascii="Times New Roman" w:eastAsia="Times New Roman" w:hAnsi="Times New Roman" w:cs="Times New Roman"/>
          <w:color w:val="333333"/>
          <w:sz w:val="28"/>
          <w:szCs w:val="28"/>
          <w:lang w:eastAsia="ru-RU"/>
        </w:rPr>
        <w:t xml:space="preserve"> стойк</w:t>
      </w:r>
      <w:r>
        <w:rPr>
          <w:rFonts w:ascii="Times New Roman" w:eastAsia="Times New Roman" w:hAnsi="Times New Roman" w:cs="Times New Roman"/>
          <w:color w:val="333333"/>
          <w:sz w:val="28"/>
          <w:szCs w:val="28"/>
          <w:lang w:eastAsia="ru-RU"/>
        </w:rPr>
        <w:t>ах</w:t>
      </w:r>
      <w:r w:rsidR="00E80AA6" w:rsidRPr="00E80AA6">
        <w:rPr>
          <w:rFonts w:ascii="Times New Roman" w:eastAsia="Times New Roman" w:hAnsi="Times New Roman" w:cs="Times New Roman"/>
          <w:color w:val="333333"/>
          <w:sz w:val="28"/>
          <w:szCs w:val="28"/>
          <w:lang w:eastAsia="ru-RU"/>
        </w:rPr>
        <w:t>;</w:t>
      </w:r>
    </w:p>
    <w:p w:rsidR="006F4D54" w:rsidRDefault="006F4D54" w:rsidP="009D1BA6">
      <w:pPr>
        <w:numPr>
          <w:ilvl w:val="0"/>
          <w:numId w:val="24"/>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6F4D54">
        <w:rPr>
          <w:rFonts w:ascii="Times New Roman" w:eastAsia="Times New Roman" w:hAnsi="Times New Roman" w:cs="Times New Roman"/>
          <w:color w:val="333333"/>
          <w:sz w:val="28"/>
          <w:szCs w:val="28"/>
          <w:lang w:eastAsia="ru-RU"/>
        </w:rPr>
        <w:t>на о</w:t>
      </w:r>
      <w:r w:rsidR="00E80AA6" w:rsidRPr="006F4D54">
        <w:rPr>
          <w:rFonts w:ascii="Times New Roman" w:eastAsia="Times New Roman" w:hAnsi="Times New Roman" w:cs="Times New Roman"/>
          <w:color w:val="333333"/>
          <w:sz w:val="28"/>
          <w:szCs w:val="28"/>
          <w:lang w:eastAsia="ru-RU"/>
        </w:rPr>
        <w:t>тдельны</w:t>
      </w:r>
      <w:r w:rsidRPr="006F4D54">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полк</w:t>
      </w:r>
      <w:r w:rsidRPr="006F4D54">
        <w:rPr>
          <w:rFonts w:ascii="Times New Roman" w:eastAsia="Times New Roman" w:hAnsi="Times New Roman" w:cs="Times New Roman"/>
          <w:color w:val="333333"/>
          <w:sz w:val="28"/>
          <w:szCs w:val="28"/>
          <w:lang w:eastAsia="ru-RU"/>
        </w:rPr>
        <w:t>ах</w:t>
      </w:r>
      <w:r>
        <w:rPr>
          <w:rFonts w:ascii="Times New Roman" w:eastAsia="Times New Roman" w:hAnsi="Times New Roman" w:cs="Times New Roman"/>
          <w:color w:val="333333"/>
          <w:sz w:val="28"/>
          <w:szCs w:val="28"/>
          <w:lang w:eastAsia="ru-RU"/>
        </w:rPr>
        <w:t>;</w:t>
      </w:r>
    </w:p>
    <w:p w:rsidR="00E80AA6" w:rsidRPr="006F4D54" w:rsidRDefault="006F4D54" w:rsidP="009D1BA6">
      <w:pPr>
        <w:numPr>
          <w:ilvl w:val="0"/>
          <w:numId w:val="24"/>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в о</w:t>
      </w:r>
      <w:r w:rsidR="00E80AA6" w:rsidRPr="006F4D54">
        <w:rPr>
          <w:rFonts w:ascii="Times New Roman" w:eastAsia="Times New Roman" w:hAnsi="Times New Roman" w:cs="Times New Roman"/>
          <w:color w:val="333333"/>
          <w:sz w:val="28"/>
          <w:szCs w:val="28"/>
          <w:lang w:eastAsia="ru-RU"/>
        </w:rPr>
        <w:t>тдельны</w:t>
      </w:r>
      <w:r>
        <w:rPr>
          <w:rFonts w:ascii="Times New Roman" w:eastAsia="Times New Roman" w:hAnsi="Times New Roman" w:cs="Times New Roman"/>
          <w:color w:val="333333"/>
          <w:sz w:val="28"/>
          <w:szCs w:val="28"/>
          <w:lang w:eastAsia="ru-RU"/>
        </w:rPr>
        <w:t>х</w:t>
      </w:r>
      <w:r w:rsidR="00E80AA6" w:rsidRPr="006F4D54">
        <w:rPr>
          <w:rFonts w:ascii="Times New Roman" w:eastAsia="Times New Roman" w:hAnsi="Times New Roman" w:cs="Times New Roman"/>
          <w:color w:val="333333"/>
          <w:sz w:val="28"/>
          <w:szCs w:val="28"/>
          <w:lang w:eastAsia="ru-RU"/>
        </w:rPr>
        <w:t xml:space="preserve"> контейнер</w:t>
      </w:r>
      <w:r>
        <w:rPr>
          <w:rFonts w:ascii="Times New Roman" w:eastAsia="Times New Roman" w:hAnsi="Times New Roman" w:cs="Times New Roman"/>
          <w:color w:val="333333"/>
          <w:sz w:val="28"/>
          <w:szCs w:val="28"/>
          <w:lang w:eastAsia="ru-RU"/>
        </w:rPr>
        <w:t>ах</w:t>
      </w:r>
      <w:r w:rsidR="00E80AA6" w:rsidRPr="006F4D54">
        <w:rPr>
          <w:rFonts w:ascii="Times New Roman" w:eastAsia="Times New Roman" w:hAnsi="Times New Roman" w:cs="Times New Roman"/>
          <w:color w:val="333333"/>
          <w:sz w:val="28"/>
          <w:szCs w:val="28"/>
          <w:lang w:eastAsia="ru-RU"/>
        </w:rPr>
        <w:t xml:space="preserve"> – если каждый продукт хранится в отдельном контейнере, продукты можно хранить на одной и той же полке или стойке.</w:t>
      </w:r>
    </w:p>
    <w:p w:rsidR="00E80AA6" w:rsidRPr="00E80AA6" w:rsidRDefault="00E80AA6" w:rsidP="00772F9E">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r w:rsidR="00772F9E">
        <w:rPr>
          <w:rFonts w:ascii="Times New Roman" w:eastAsia="Times New Roman" w:hAnsi="Times New Roman" w:cs="Times New Roman"/>
          <w:color w:val="333333"/>
          <w:sz w:val="28"/>
          <w:szCs w:val="28"/>
          <w:lang w:eastAsia="ru-RU"/>
        </w:rPr>
        <w:t xml:space="preserve"> </w:t>
      </w:r>
      <w:r w:rsidR="00772F9E">
        <w:rPr>
          <w:rFonts w:ascii="Times New Roman" w:eastAsia="Times New Roman" w:hAnsi="Times New Roman" w:cs="Times New Roman"/>
          <w:color w:val="333333"/>
          <w:sz w:val="28"/>
          <w:szCs w:val="28"/>
          <w:lang w:eastAsia="ru-RU"/>
        </w:rPr>
        <w:tab/>
        <w:t>В</w:t>
      </w:r>
      <w:r w:rsidRPr="00E80AA6">
        <w:rPr>
          <w:rFonts w:ascii="Times New Roman" w:eastAsia="Times New Roman" w:hAnsi="Times New Roman" w:cs="Times New Roman"/>
          <w:color w:val="333333"/>
          <w:sz w:val="28"/>
          <w:szCs w:val="28"/>
          <w:lang w:eastAsia="ru-RU"/>
        </w:rPr>
        <w:t xml:space="preserve">се продукты в зонах хранения продукции </w:t>
      </w:r>
      <w:r w:rsidR="008D2822">
        <w:rPr>
          <w:rFonts w:ascii="Times New Roman" w:eastAsia="Times New Roman" w:hAnsi="Times New Roman" w:cs="Times New Roman"/>
          <w:color w:val="333333"/>
          <w:sz w:val="28"/>
          <w:szCs w:val="28"/>
          <w:lang w:eastAsia="ru-RU"/>
        </w:rPr>
        <w:t xml:space="preserve">должны быть </w:t>
      </w:r>
      <w:r w:rsidRPr="00E80AA6">
        <w:rPr>
          <w:rFonts w:ascii="Times New Roman" w:eastAsia="Times New Roman" w:hAnsi="Times New Roman" w:cs="Times New Roman"/>
          <w:color w:val="333333"/>
          <w:sz w:val="28"/>
          <w:szCs w:val="28"/>
          <w:lang w:eastAsia="ru-RU"/>
        </w:rPr>
        <w:t xml:space="preserve">накрыты, чтобы предотвратить загрязнение от химических/физических источников опасности и передачу бактерий, запахов или вкуса от других продуктов. Для покрытия используется соответствующий материал, включающий в себя пластиковую пленку, алюминиевую фольгу, пластиковые крышки или крышки стоек. </w:t>
      </w:r>
    </w:p>
    <w:p w:rsidR="004B4377" w:rsidRPr="00E80AA6" w:rsidRDefault="00E80AA6" w:rsidP="008F0D6F">
      <w:pPr>
        <w:shd w:val="clear" w:color="auto" w:fill="FFFFFF"/>
        <w:spacing w:after="0" w:line="240" w:lineRule="auto"/>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r w:rsidR="004B4377" w:rsidRPr="00E80AA6">
        <w:rPr>
          <w:rFonts w:ascii="Times New Roman" w:eastAsia="Times New Roman" w:hAnsi="Times New Roman" w:cs="Times New Roman"/>
          <w:color w:val="333333"/>
          <w:sz w:val="28"/>
          <w:szCs w:val="28"/>
          <w:lang w:eastAsia="ru-RU"/>
        </w:rPr>
        <w:t> </w:t>
      </w:r>
    </w:p>
    <w:p w:rsidR="004B4377" w:rsidRPr="00E80AA6" w:rsidRDefault="004B4377" w:rsidP="004B4377">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На предприятии </w:t>
      </w:r>
      <w:r w:rsidRPr="00E80AA6">
        <w:rPr>
          <w:rFonts w:ascii="Times New Roman" w:eastAsia="Times New Roman" w:hAnsi="Times New Roman" w:cs="Times New Roman"/>
          <w:color w:val="333333"/>
          <w:sz w:val="28"/>
          <w:szCs w:val="28"/>
          <w:lang w:eastAsia="ru-RU"/>
        </w:rPr>
        <w:t xml:space="preserve">общественного питания </w:t>
      </w:r>
      <w:r>
        <w:rPr>
          <w:rFonts w:ascii="Times New Roman" w:eastAsia="Times New Roman" w:hAnsi="Times New Roman" w:cs="Times New Roman"/>
          <w:color w:val="333333"/>
          <w:sz w:val="28"/>
          <w:szCs w:val="28"/>
          <w:lang w:eastAsia="ru-RU"/>
        </w:rPr>
        <w:t>необходимо</w:t>
      </w:r>
      <w:r w:rsidRPr="00E80AA6">
        <w:rPr>
          <w:rFonts w:ascii="Times New Roman" w:eastAsia="Times New Roman" w:hAnsi="Times New Roman" w:cs="Times New Roman"/>
          <w:color w:val="333333"/>
          <w:sz w:val="28"/>
          <w:szCs w:val="28"/>
          <w:lang w:eastAsia="ru-RU"/>
        </w:rPr>
        <w:t xml:space="preserve"> поддерж</w:t>
      </w:r>
      <w:r>
        <w:rPr>
          <w:rFonts w:ascii="Times New Roman" w:eastAsia="Times New Roman" w:hAnsi="Times New Roman" w:cs="Times New Roman"/>
          <w:color w:val="333333"/>
          <w:sz w:val="28"/>
          <w:szCs w:val="28"/>
          <w:lang w:eastAsia="ru-RU"/>
        </w:rPr>
        <w:t>ивать</w:t>
      </w:r>
      <w:r w:rsidRPr="00E80AA6">
        <w:rPr>
          <w:rFonts w:ascii="Times New Roman" w:eastAsia="Times New Roman" w:hAnsi="Times New Roman" w:cs="Times New Roman"/>
          <w:color w:val="333333"/>
          <w:sz w:val="28"/>
          <w:szCs w:val="28"/>
          <w:lang w:eastAsia="ru-RU"/>
        </w:rPr>
        <w:t xml:space="preserve"> </w:t>
      </w:r>
      <w:r w:rsidRPr="008F0D6F">
        <w:rPr>
          <w:rFonts w:ascii="Times New Roman" w:eastAsia="Times New Roman" w:hAnsi="Times New Roman" w:cs="Times New Roman"/>
          <w:b/>
          <w:color w:val="333333"/>
          <w:sz w:val="28"/>
          <w:szCs w:val="28"/>
          <w:u w:val="single"/>
          <w:lang w:eastAsia="ru-RU"/>
        </w:rPr>
        <w:t>температуру каждого холодильника и морозильника</w:t>
      </w:r>
      <w:r w:rsidRPr="00E80AA6">
        <w:rPr>
          <w:rFonts w:ascii="Times New Roman" w:eastAsia="Times New Roman" w:hAnsi="Times New Roman" w:cs="Times New Roman"/>
          <w:color w:val="333333"/>
          <w:sz w:val="28"/>
          <w:szCs w:val="28"/>
          <w:lang w:eastAsia="ru-RU"/>
        </w:rPr>
        <w:t xml:space="preserve"> в пределах допустимых норм. </w:t>
      </w:r>
    </w:p>
    <w:p w:rsidR="004B4377" w:rsidRPr="00243C40" w:rsidRDefault="004B4377" w:rsidP="004B4377">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243C40">
        <w:rPr>
          <w:rFonts w:ascii="Times New Roman" w:eastAsia="Times New Roman" w:hAnsi="Times New Roman" w:cs="Times New Roman"/>
          <w:color w:val="333333"/>
          <w:sz w:val="28"/>
          <w:szCs w:val="28"/>
          <w:lang w:eastAsia="ru-RU"/>
        </w:rPr>
        <w:t>Методы для наблюдения за температурой холодильников и морозильников:</w:t>
      </w:r>
    </w:p>
    <w:p w:rsidR="004B4377" w:rsidRPr="00E80AA6" w:rsidRDefault="004B4377" w:rsidP="009D1BA6">
      <w:pPr>
        <w:numPr>
          <w:ilvl w:val="0"/>
          <w:numId w:val="25"/>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Датчики внутреннего термометра;</w:t>
      </w:r>
    </w:p>
    <w:p w:rsidR="004B4377" w:rsidRPr="00E80AA6" w:rsidRDefault="004B4377" w:rsidP="009D1BA6">
      <w:pPr>
        <w:numPr>
          <w:ilvl w:val="0"/>
          <w:numId w:val="25"/>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Ручной температурный контроль (т.е. складные термометры со щупом или ручные термометры);</w:t>
      </w:r>
    </w:p>
    <w:p w:rsidR="004B4377" w:rsidRPr="00E80AA6" w:rsidRDefault="004B4377" w:rsidP="009D1BA6">
      <w:pPr>
        <w:numPr>
          <w:ilvl w:val="0"/>
          <w:numId w:val="25"/>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Постоянный компьютеризированный температурный контроль.</w:t>
      </w:r>
    </w:p>
    <w:p w:rsidR="004B4377" w:rsidRDefault="004B4377" w:rsidP="004B4377">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Необходимо </w:t>
      </w:r>
      <w:r w:rsidRPr="00E80AA6">
        <w:rPr>
          <w:rFonts w:ascii="Times New Roman" w:eastAsia="Times New Roman" w:hAnsi="Times New Roman" w:cs="Times New Roman"/>
          <w:color w:val="333333"/>
          <w:sz w:val="28"/>
          <w:szCs w:val="28"/>
          <w:lang w:eastAsia="ru-RU"/>
        </w:rPr>
        <w:t>записыва</w:t>
      </w:r>
      <w:r>
        <w:rPr>
          <w:rFonts w:ascii="Times New Roman" w:eastAsia="Times New Roman" w:hAnsi="Times New Roman" w:cs="Times New Roman"/>
          <w:color w:val="333333"/>
          <w:sz w:val="28"/>
          <w:szCs w:val="28"/>
          <w:lang w:eastAsia="ru-RU"/>
        </w:rPr>
        <w:t>ть</w:t>
      </w:r>
      <w:r w:rsidRPr="00E80AA6">
        <w:rPr>
          <w:rFonts w:ascii="Times New Roman" w:eastAsia="Times New Roman" w:hAnsi="Times New Roman" w:cs="Times New Roman"/>
          <w:color w:val="333333"/>
          <w:sz w:val="28"/>
          <w:szCs w:val="28"/>
          <w:lang w:eastAsia="ru-RU"/>
        </w:rPr>
        <w:t xml:space="preserve"> температуру каждого холодильника </w:t>
      </w:r>
      <w:r>
        <w:rPr>
          <w:rFonts w:ascii="Times New Roman" w:eastAsia="Times New Roman" w:hAnsi="Times New Roman" w:cs="Times New Roman"/>
          <w:color w:val="333333"/>
          <w:sz w:val="28"/>
          <w:szCs w:val="28"/>
          <w:lang w:eastAsia="ru-RU"/>
        </w:rPr>
        <w:t xml:space="preserve"> </w:t>
      </w:r>
      <w:r w:rsidRPr="00E80AA6">
        <w:rPr>
          <w:rFonts w:ascii="Times New Roman" w:eastAsia="Times New Roman" w:hAnsi="Times New Roman" w:cs="Times New Roman"/>
          <w:color w:val="333333"/>
          <w:sz w:val="28"/>
          <w:szCs w:val="28"/>
          <w:lang w:eastAsia="ru-RU"/>
        </w:rPr>
        <w:t>минимум два</w:t>
      </w:r>
      <w:r>
        <w:rPr>
          <w:rFonts w:ascii="Times New Roman" w:eastAsia="Times New Roman" w:hAnsi="Times New Roman" w:cs="Times New Roman"/>
          <w:color w:val="333333"/>
          <w:sz w:val="28"/>
          <w:szCs w:val="28"/>
          <w:lang w:eastAsia="ru-RU"/>
        </w:rPr>
        <w:t xml:space="preserve"> раза</w:t>
      </w:r>
      <w:r w:rsidRPr="00E80AA6">
        <w:rPr>
          <w:rFonts w:ascii="Times New Roman" w:eastAsia="Times New Roman" w:hAnsi="Times New Roman" w:cs="Times New Roman"/>
          <w:color w:val="333333"/>
          <w:sz w:val="28"/>
          <w:szCs w:val="28"/>
          <w:lang w:eastAsia="ru-RU"/>
        </w:rPr>
        <w:t xml:space="preserve"> в день. Эти записи также должны устанавливать дату и время регистрации температуры, идентичность холодильника (т.е. номер холодильника, определенное место расположения холодильника и т.д.) и особенности корректирующих действий, при их применении.</w:t>
      </w:r>
    </w:p>
    <w:p w:rsidR="004B4377" w:rsidRDefault="004B4377" w:rsidP="004B4377">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p>
    <w:tbl>
      <w:tblPr>
        <w:tblW w:w="9919" w:type="dxa"/>
        <w:tblInd w:w="-30" w:type="dxa"/>
        <w:tblLayout w:type="fixed"/>
        <w:tblLook w:val="0000" w:firstRow="0" w:lastRow="0" w:firstColumn="0" w:lastColumn="0" w:noHBand="0" w:noVBand="0"/>
      </w:tblPr>
      <w:tblGrid>
        <w:gridCol w:w="453"/>
        <w:gridCol w:w="201"/>
        <w:gridCol w:w="645"/>
        <w:gridCol w:w="9"/>
        <w:gridCol w:w="653"/>
        <w:gridCol w:w="138"/>
        <w:gridCol w:w="516"/>
        <w:gridCol w:w="339"/>
        <w:gridCol w:w="487"/>
        <w:gridCol w:w="280"/>
        <w:gridCol w:w="547"/>
        <w:gridCol w:w="520"/>
        <w:gridCol w:w="421"/>
        <w:gridCol w:w="784"/>
        <w:gridCol w:w="248"/>
        <w:gridCol w:w="536"/>
        <w:gridCol w:w="891"/>
        <w:gridCol w:w="1080"/>
        <w:gridCol w:w="69"/>
        <w:gridCol w:w="1102"/>
      </w:tblGrid>
      <w:tr w:rsidR="008D2822" w:rsidRPr="008D2822" w:rsidTr="008D2822">
        <w:tc>
          <w:tcPr>
            <w:tcW w:w="9919" w:type="dxa"/>
            <w:gridSpan w:val="20"/>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4"/>
                <w:szCs w:val="24"/>
                <w:lang w:eastAsia="ar-SA"/>
              </w:rPr>
            </w:pPr>
            <w:r w:rsidRPr="008D2822">
              <w:rPr>
                <w:rFonts w:ascii="Times New Roman" w:eastAsia="Times New Roman" w:hAnsi="Times New Roman" w:cs="Times New Roman"/>
                <w:b/>
                <w:sz w:val="24"/>
                <w:szCs w:val="24"/>
                <w:lang w:eastAsia="ar-SA"/>
              </w:rPr>
              <w:t>Хранение сырья</w:t>
            </w:r>
            <w:r w:rsidRPr="008D2822">
              <w:rPr>
                <w:rFonts w:ascii="Times New Roman" w:eastAsia="Times New Roman" w:hAnsi="Times New Roman" w:cs="Times New Roman"/>
                <w:b/>
                <w:color w:val="000000"/>
                <w:sz w:val="24"/>
                <w:szCs w:val="24"/>
                <w:lang w:eastAsia="ar-SA"/>
              </w:rPr>
              <w:t xml:space="preserve"> и вспомогательных  материалов </w:t>
            </w:r>
          </w:p>
        </w:tc>
      </w:tr>
      <w:tr w:rsidR="008D2822" w:rsidRPr="008D2822" w:rsidTr="008D2822">
        <w:tc>
          <w:tcPr>
            <w:tcW w:w="4268" w:type="dxa"/>
            <w:gridSpan w:val="11"/>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b/>
                <w:sz w:val="24"/>
                <w:szCs w:val="24"/>
                <w:lang w:eastAsia="ar-SA"/>
              </w:rPr>
            </w:pPr>
            <w:r w:rsidRPr="008D2822">
              <w:rPr>
                <w:rFonts w:ascii="Times New Roman" w:eastAsia="Times New Roman" w:hAnsi="Times New Roman" w:cs="Times New Roman"/>
                <w:b/>
                <w:sz w:val="24"/>
                <w:szCs w:val="24"/>
                <w:lang w:eastAsia="ar-SA"/>
              </w:rPr>
              <w:t xml:space="preserve">Сырье </w:t>
            </w:r>
            <w:r w:rsidRPr="008D2822">
              <w:rPr>
                <w:rFonts w:ascii="Times New Roman" w:eastAsia="Times New Roman" w:hAnsi="Times New Roman" w:cs="Times New Roman"/>
                <w:b/>
                <w:color w:val="000000"/>
                <w:sz w:val="24"/>
                <w:szCs w:val="24"/>
                <w:lang w:eastAsia="ar-SA"/>
              </w:rPr>
              <w:t xml:space="preserve">и вспомогательные  материалы  </w:t>
            </w:r>
          </w:p>
        </w:tc>
        <w:tc>
          <w:tcPr>
            <w:tcW w:w="5651" w:type="dxa"/>
            <w:gridSpan w:val="9"/>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4"/>
                <w:szCs w:val="24"/>
                <w:lang w:eastAsia="ar-SA"/>
              </w:rPr>
            </w:pPr>
            <w:r w:rsidRPr="008D2822">
              <w:rPr>
                <w:rFonts w:ascii="Times New Roman" w:eastAsia="Times New Roman" w:hAnsi="Times New Roman" w:cs="Times New Roman"/>
                <w:b/>
                <w:sz w:val="24"/>
                <w:szCs w:val="24"/>
                <w:lang w:eastAsia="ar-SA"/>
              </w:rPr>
              <w:t>Оборудование</w:t>
            </w:r>
          </w:p>
        </w:tc>
      </w:tr>
      <w:tr w:rsidR="008D2822" w:rsidRPr="008D2822" w:rsidTr="008D2822">
        <w:trPr>
          <w:cantSplit/>
          <w:trHeight w:val="581"/>
        </w:trPr>
        <w:tc>
          <w:tcPr>
            <w:tcW w:w="1308"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размещение</w:t>
            </w:r>
          </w:p>
        </w:tc>
        <w:tc>
          <w:tcPr>
            <w:tcW w:w="1307"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Целостность упаковки</w:t>
            </w:r>
          </w:p>
        </w:tc>
        <w:tc>
          <w:tcPr>
            <w:tcW w:w="1653"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Срок годности</w:t>
            </w:r>
          </w:p>
        </w:tc>
        <w:tc>
          <w:tcPr>
            <w:tcW w:w="1725"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ind w:left="20" w:hanging="20"/>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исправность оборудования, СИ</w:t>
            </w:r>
          </w:p>
        </w:tc>
        <w:tc>
          <w:tcPr>
            <w:tcW w:w="1675"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температура, влажность в холодильной камере (ХК)</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color w:val="000000"/>
                <w:sz w:val="20"/>
                <w:szCs w:val="20"/>
                <w:lang w:eastAsia="ar-SA"/>
              </w:rPr>
              <w:t xml:space="preserve"> зараженность плесенями  ХК</w:t>
            </w:r>
          </w:p>
        </w:tc>
      </w:tr>
      <w:tr w:rsidR="008D2822" w:rsidRPr="008D2822" w:rsidTr="008D2822">
        <w:trPr>
          <w:cantSplit/>
          <w:trHeight w:val="1525"/>
        </w:trPr>
        <w:tc>
          <w:tcPr>
            <w:tcW w:w="65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соответствует</w:t>
            </w:r>
          </w:p>
        </w:tc>
        <w:tc>
          <w:tcPr>
            <w:tcW w:w="65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соответствует</w:t>
            </w:r>
          </w:p>
        </w:tc>
        <w:tc>
          <w:tcPr>
            <w:tcW w:w="653"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нарушена</w:t>
            </w:r>
          </w:p>
        </w:tc>
        <w:tc>
          <w:tcPr>
            <w:tcW w:w="65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нарушена</w:t>
            </w:r>
          </w:p>
        </w:tc>
        <w:tc>
          <w:tcPr>
            <w:tcW w:w="826"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истек</w:t>
            </w:r>
          </w:p>
        </w:tc>
        <w:tc>
          <w:tcPr>
            <w:tcW w:w="8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истек</w:t>
            </w:r>
          </w:p>
        </w:tc>
        <w:tc>
          <w:tcPr>
            <w:tcW w:w="941"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Неисправности не обнаружены</w:t>
            </w:r>
          </w:p>
        </w:tc>
        <w:tc>
          <w:tcPr>
            <w:tcW w:w="784"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Неисправности обнаружены</w:t>
            </w:r>
          </w:p>
        </w:tc>
        <w:tc>
          <w:tcPr>
            <w:tcW w:w="78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 xml:space="preserve">  температура</w:t>
            </w:r>
          </w:p>
        </w:tc>
        <w:tc>
          <w:tcPr>
            <w:tcW w:w="891"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 xml:space="preserve">       влажность</w:t>
            </w:r>
          </w:p>
        </w:tc>
        <w:tc>
          <w:tcPr>
            <w:tcW w:w="1149"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установлено</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0"/>
                <w:szCs w:val="20"/>
                <w:lang w:eastAsia="ar-SA"/>
              </w:rPr>
              <w:t>Установлено</w:t>
            </w:r>
          </w:p>
        </w:tc>
      </w:tr>
      <w:tr w:rsidR="008D2822" w:rsidRPr="008D2822" w:rsidTr="008D2822">
        <w:trPr>
          <w:cantSplit/>
          <w:trHeight w:val="397"/>
        </w:trPr>
        <w:tc>
          <w:tcPr>
            <w:tcW w:w="654"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654"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653"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654"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826"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8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4"/>
                <w:szCs w:val="24"/>
                <w:lang w:eastAsia="ar-SA"/>
              </w:rPr>
              <w:t>√</w:t>
            </w:r>
          </w:p>
        </w:tc>
        <w:tc>
          <w:tcPr>
            <w:tcW w:w="941"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784"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784"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sz w:val="20"/>
                <w:szCs w:val="20"/>
                <w:lang w:eastAsia="ar-SA"/>
              </w:rPr>
            </w:pPr>
          </w:p>
        </w:tc>
        <w:tc>
          <w:tcPr>
            <w:tcW w:w="891"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sz w:val="20"/>
                <w:szCs w:val="20"/>
                <w:lang w:eastAsia="ar-SA"/>
              </w:rPr>
            </w:pPr>
          </w:p>
        </w:tc>
        <w:tc>
          <w:tcPr>
            <w:tcW w:w="1149"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r>
      <w:tr w:rsidR="008D2822" w:rsidRPr="008D2822" w:rsidTr="008D2822">
        <w:trPr>
          <w:cantSplit/>
          <w:trHeight w:val="531"/>
        </w:trPr>
        <w:tc>
          <w:tcPr>
            <w:tcW w:w="4268" w:type="dxa"/>
            <w:gridSpan w:val="11"/>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Подпись исполнителя</w:t>
            </w:r>
          </w:p>
        </w:tc>
        <w:tc>
          <w:tcPr>
            <w:tcW w:w="3400" w:type="dxa"/>
            <w:gridSpan w:val="6"/>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ind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Подпись  исполнителя</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0"/>
                <w:szCs w:val="20"/>
                <w:lang w:eastAsia="ar-SA"/>
              </w:rPr>
              <w:t>Подпись исполнителя</w:t>
            </w:r>
          </w:p>
        </w:tc>
      </w:tr>
      <w:tr w:rsidR="008D2822" w:rsidRPr="008D2822" w:rsidTr="008D2822">
        <w:tc>
          <w:tcPr>
            <w:tcW w:w="7668" w:type="dxa"/>
            <w:gridSpan w:val="17"/>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b/>
                <w:sz w:val="24"/>
                <w:szCs w:val="24"/>
                <w:lang w:eastAsia="ar-SA"/>
              </w:rPr>
            </w:pPr>
            <w:r w:rsidRPr="008D2822">
              <w:rPr>
                <w:rFonts w:ascii="Times New Roman" w:eastAsia="Times New Roman" w:hAnsi="Times New Roman" w:cs="Times New Roman"/>
                <w:b/>
                <w:sz w:val="24"/>
                <w:szCs w:val="24"/>
                <w:lang w:eastAsia="ar-SA"/>
              </w:rPr>
              <w:t>Производственная среда</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4"/>
                <w:szCs w:val="24"/>
                <w:lang w:eastAsia="ar-SA"/>
              </w:rPr>
            </w:pPr>
            <w:r w:rsidRPr="008D2822">
              <w:rPr>
                <w:rFonts w:ascii="Times New Roman" w:eastAsia="Times New Roman" w:hAnsi="Times New Roman" w:cs="Times New Roman"/>
                <w:b/>
                <w:sz w:val="24"/>
                <w:szCs w:val="24"/>
                <w:lang w:eastAsia="ar-SA"/>
              </w:rPr>
              <w:t>Персонал</w:t>
            </w:r>
          </w:p>
        </w:tc>
      </w:tr>
      <w:tr w:rsidR="008D2822" w:rsidRPr="008D2822" w:rsidTr="008D2822">
        <w:trPr>
          <w:cantSplit/>
          <w:trHeight w:val="458"/>
        </w:trPr>
        <w:tc>
          <w:tcPr>
            <w:tcW w:w="2954" w:type="dxa"/>
            <w:gridSpan w:val="8"/>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Содержание помещений</w:t>
            </w:r>
          </w:p>
        </w:tc>
        <w:tc>
          <w:tcPr>
            <w:tcW w:w="1834" w:type="dxa"/>
            <w:gridSpan w:val="4"/>
            <w:vMerge w:val="restart"/>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color w:val="000000"/>
                <w:sz w:val="20"/>
                <w:szCs w:val="20"/>
                <w:lang w:eastAsia="ar-SA"/>
              </w:rPr>
              <w:t>Наличие вредителей</w:t>
            </w:r>
          </w:p>
        </w:tc>
        <w:tc>
          <w:tcPr>
            <w:tcW w:w="2880" w:type="dxa"/>
            <w:gridSpan w:val="5"/>
            <w:vMerge w:val="restart"/>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Целостность предметов из стекла и пластика (части оборудования, СИ, инвентарь, светильники  и т.д.)</w:t>
            </w:r>
          </w:p>
        </w:tc>
        <w:tc>
          <w:tcPr>
            <w:tcW w:w="225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color w:val="000000"/>
                <w:sz w:val="20"/>
                <w:szCs w:val="20"/>
                <w:lang w:eastAsia="ar-SA"/>
              </w:rPr>
              <w:t>соблюдение правил личной гигиены</w:t>
            </w:r>
          </w:p>
        </w:tc>
      </w:tr>
      <w:tr w:rsidR="008D2822" w:rsidRPr="008D2822" w:rsidTr="008D2822">
        <w:trPr>
          <w:cantSplit/>
          <w:trHeight w:val="457"/>
        </w:trPr>
        <w:tc>
          <w:tcPr>
            <w:tcW w:w="1308"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Микроклимат</w:t>
            </w:r>
          </w:p>
        </w:tc>
        <w:tc>
          <w:tcPr>
            <w:tcW w:w="1646" w:type="dxa"/>
            <w:gridSpan w:val="4"/>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чистота</w:t>
            </w:r>
          </w:p>
        </w:tc>
        <w:tc>
          <w:tcPr>
            <w:tcW w:w="1834" w:type="dxa"/>
            <w:gridSpan w:val="4"/>
            <w:vMerge/>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c>
          <w:tcPr>
            <w:tcW w:w="2880" w:type="dxa"/>
            <w:gridSpan w:val="5"/>
            <w:vMerge/>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2251"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r>
      <w:tr w:rsidR="008D2822" w:rsidRPr="008D2822" w:rsidTr="008D2822">
        <w:trPr>
          <w:cantSplit/>
          <w:trHeight w:val="1525"/>
        </w:trPr>
        <w:tc>
          <w:tcPr>
            <w:tcW w:w="453"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lastRenderedPageBreak/>
              <w:t xml:space="preserve">   Температура</w:t>
            </w:r>
          </w:p>
        </w:tc>
        <w:tc>
          <w:tcPr>
            <w:tcW w:w="846"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 xml:space="preserve">     влажность</w:t>
            </w:r>
          </w:p>
        </w:tc>
        <w:tc>
          <w:tcPr>
            <w:tcW w:w="800"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соответствует требованиям</w:t>
            </w:r>
          </w:p>
        </w:tc>
        <w:tc>
          <w:tcPr>
            <w:tcW w:w="855"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Не соответствует требованиям</w:t>
            </w:r>
          </w:p>
        </w:tc>
        <w:tc>
          <w:tcPr>
            <w:tcW w:w="767"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color w:val="000000"/>
                <w:sz w:val="20"/>
                <w:szCs w:val="20"/>
                <w:lang w:eastAsia="ar-SA"/>
              </w:rPr>
              <w:t xml:space="preserve">    установлено</w:t>
            </w:r>
          </w:p>
        </w:tc>
        <w:tc>
          <w:tcPr>
            <w:tcW w:w="1067"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pacing w:after="0" w:line="240" w:lineRule="auto"/>
              <w:ind w:left="113" w:right="113"/>
              <w:rPr>
                <w:rFonts w:ascii="Times New Roman" w:eastAsia="Times New Roman" w:hAnsi="Times New Roman" w:cs="Times New Roman"/>
                <w:sz w:val="20"/>
                <w:szCs w:val="20"/>
                <w:lang w:eastAsia="ar-SA"/>
              </w:rPr>
            </w:pPr>
            <w:r w:rsidRPr="008D2822">
              <w:rPr>
                <w:rFonts w:ascii="Times New Roman" w:eastAsia="Times New Roman" w:hAnsi="Times New Roman" w:cs="Times New Roman"/>
                <w:color w:val="000000"/>
                <w:sz w:val="20"/>
                <w:szCs w:val="20"/>
                <w:lang w:eastAsia="ar-SA"/>
              </w:rPr>
              <w:t xml:space="preserve">      Не  установлено</w:t>
            </w:r>
          </w:p>
        </w:tc>
        <w:tc>
          <w:tcPr>
            <w:tcW w:w="1453"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не нарушена</w:t>
            </w:r>
          </w:p>
        </w:tc>
        <w:tc>
          <w:tcPr>
            <w:tcW w:w="14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0"/>
                <w:szCs w:val="20"/>
                <w:lang w:eastAsia="ar-SA"/>
              </w:rPr>
              <w:t>нарушена</w:t>
            </w:r>
          </w:p>
        </w:tc>
        <w:tc>
          <w:tcPr>
            <w:tcW w:w="1080"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color w:val="000000"/>
                <w:sz w:val="20"/>
                <w:szCs w:val="20"/>
                <w:lang w:eastAsia="ar-SA"/>
              </w:rPr>
              <w:t>соблюдаются</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color w:val="000000"/>
                <w:sz w:val="20"/>
                <w:szCs w:val="20"/>
                <w:lang w:eastAsia="ar-SA"/>
              </w:rPr>
              <w:t>Не соблюдаются</w:t>
            </w:r>
          </w:p>
        </w:tc>
      </w:tr>
      <w:tr w:rsidR="008D2822" w:rsidRPr="008D2822" w:rsidTr="008D2822">
        <w:trPr>
          <w:cantSplit/>
          <w:trHeight w:val="268"/>
        </w:trPr>
        <w:tc>
          <w:tcPr>
            <w:tcW w:w="453" w:type="dxa"/>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color w:val="000000"/>
                <w:sz w:val="20"/>
                <w:szCs w:val="20"/>
                <w:lang w:eastAsia="ar-SA"/>
              </w:rPr>
            </w:pPr>
          </w:p>
        </w:tc>
        <w:tc>
          <w:tcPr>
            <w:tcW w:w="846" w:type="dxa"/>
            <w:gridSpan w:val="2"/>
            <w:tcBorders>
              <w:top w:val="single" w:sz="4" w:space="0" w:color="000000"/>
              <w:left w:val="single" w:sz="4" w:space="0" w:color="000000"/>
              <w:bottom w:val="single" w:sz="4" w:space="0" w:color="000000"/>
            </w:tcBorders>
            <w:shd w:val="clear" w:color="auto" w:fill="auto"/>
            <w:textDirection w:val="btLr"/>
          </w:tcPr>
          <w:p w:rsidR="008D2822" w:rsidRPr="008D2822" w:rsidRDefault="008D2822" w:rsidP="008D2822">
            <w:pPr>
              <w:suppressAutoHyphens/>
              <w:snapToGrid w:val="0"/>
              <w:spacing w:after="0" w:line="240" w:lineRule="auto"/>
              <w:ind w:left="113" w:right="113"/>
              <w:rPr>
                <w:rFonts w:ascii="Times New Roman" w:eastAsia="Times New Roman" w:hAnsi="Times New Roman" w:cs="Times New Roman"/>
                <w:sz w:val="20"/>
                <w:szCs w:val="20"/>
                <w:lang w:eastAsia="ar-SA"/>
              </w:rPr>
            </w:pPr>
          </w:p>
        </w:tc>
        <w:tc>
          <w:tcPr>
            <w:tcW w:w="800"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855"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sz w:val="20"/>
                <w:szCs w:val="20"/>
                <w:lang w:eastAsia="ar-SA"/>
              </w:rPr>
            </w:pPr>
          </w:p>
        </w:tc>
        <w:tc>
          <w:tcPr>
            <w:tcW w:w="76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c>
          <w:tcPr>
            <w:tcW w:w="106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4"/>
                <w:szCs w:val="24"/>
                <w:lang w:eastAsia="ar-SA"/>
              </w:rPr>
              <w:t>√</w:t>
            </w:r>
          </w:p>
        </w:tc>
        <w:tc>
          <w:tcPr>
            <w:tcW w:w="1453" w:type="dxa"/>
            <w:gridSpan w:val="3"/>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jc w:val="center"/>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4"/>
                <w:szCs w:val="24"/>
                <w:lang w:eastAsia="ar-SA"/>
              </w:rPr>
              <w:t>√</w:t>
            </w:r>
          </w:p>
        </w:tc>
        <w:tc>
          <w:tcPr>
            <w:tcW w:w="1427" w:type="dxa"/>
            <w:gridSpan w:val="2"/>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080" w:type="dxa"/>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color w:val="000000"/>
                <w:sz w:val="20"/>
                <w:szCs w:val="20"/>
                <w:lang w:eastAsia="ar-SA"/>
              </w:rPr>
            </w:pPr>
            <w:r w:rsidRPr="008D2822">
              <w:rPr>
                <w:rFonts w:ascii="Times New Roman" w:eastAsia="Times New Roman" w:hAnsi="Times New Roman" w:cs="Times New Roman"/>
                <w:sz w:val="24"/>
                <w:szCs w:val="24"/>
                <w:lang w:eastAsia="ar-SA"/>
              </w:rPr>
              <w:t>√</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napToGrid w:val="0"/>
              <w:spacing w:after="0" w:line="240" w:lineRule="auto"/>
              <w:rPr>
                <w:rFonts w:ascii="Times New Roman" w:eastAsia="Times New Roman" w:hAnsi="Times New Roman" w:cs="Times New Roman"/>
                <w:color w:val="000000"/>
                <w:sz w:val="20"/>
                <w:szCs w:val="20"/>
                <w:lang w:eastAsia="ar-SA"/>
              </w:rPr>
            </w:pPr>
          </w:p>
        </w:tc>
      </w:tr>
      <w:tr w:rsidR="008D2822" w:rsidRPr="008D2822" w:rsidTr="008D2822">
        <w:trPr>
          <w:cantSplit/>
          <w:trHeight w:val="349"/>
        </w:trPr>
        <w:tc>
          <w:tcPr>
            <w:tcW w:w="7668" w:type="dxa"/>
            <w:gridSpan w:val="17"/>
            <w:tcBorders>
              <w:top w:val="single" w:sz="4" w:space="0" w:color="000000"/>
              <w:left w:val="single" w:sz="4" w:space="0" w:color="000000"/>
              <w:bottom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0"/>
                <w:szCs w:val="20"/>
                <w:lang w:eastAsia="ar-SA"/>
              </w:rPr>
            </w:pPr>
            <w:r w:rsidRPr="008D2822">
              <w:rPr>
                <w:rFonts w:ascii="Times New Roman" w:eastAsia="Times New Roman" w:hAnsi="Times New Roman" w:cs="Times New Roman"/>
                <w:sz w:val="20"/>
                <w:szCs w:val="20"/>
                <w:lang w:eastAsia="ar-SA"/>
              </w:rPr>
              <w:t>Подпись исполнителя</w:t>
            </w:r>
          </w:p>
        </w:tc>
        <w:tc>
          <w:tcPr>
            <w:tcW w:w="2251" w:type="dxa"/>
            <w:gridSpan w:val="3"/>
            <w:tcBorders>
              <w:top w:val="single" w:sz="4" w:space="0" w:color="000000"/>
              <w:left w:val="single" w:sz="4" w:space="0" w:color="000000"/>
              <w:bottom w:val="single" w:sz="4" w:space="0" w:color="000000"/>
              <w:right w:val="single" w:sz="4" w:space="0" w:color="000000"/>
            </w:tcBorders>
            <w:shd w:val="clear" w:color="auto" w:fill="auto"/>
          </w:tcPr>
          <w:p w:rsidR="008D2822" w:rsidRPr="008D2822" w:rsidRDefault="008D2822" w:rsidP="008D2822">
            <w:pPr>
              <w:suppressAutoHyphens/>
              <w:spacing w:after="0" w:line="240" w:lineRule="auto"/>
              <w:rPr>
                <w:rFonts w:ascii="Times New Roman" w:eastAsia="Times New Roman" w:hAnsi="Times New Roman" w:cs="Times New Roman"/>
                <w:sz w:val="24"/>
                <w:szCs w:val="24"/>
                <w:lang w:eastAsia="ar-SA"/>
              </w:rPr>
            </w:pPr>
            <w:r w:rsidRPr="008D2822">
              <w:rPr>
                <w:rFonts w:ascii="Times New Roman" w:eastAsia="Times New Roman" w:hAnsi="Times New Roman" w:cs="Times New Roman"/>
                <w:sz w:val="20"/>
                <w:szCs w:val="20"/>
                <w:lang w:eastAsia="ar-SA"/>
              </w:rPr>
              <w:t>Подпись исполнителя</w:t>
            </w:r>
          </w:p>
        </w:tc>
      </w:tr>
    </w:tbl>
    <w:p w:rsidR="004B4377" w:rsidRDefault="004B4377" w:rsidP="00E80AA6">
      <w:pPr>
        <w:shd w:val="clear" w:color="auto" w:fill="FFFFFF"/>
        <w:spacing w:after="0" w:line="240" w:lineRule="auto"/>
        <w:jc w:val="both"/>
        <w:rPr>
          <w:rFonts w:ascii="Times New Roman" w:eastAsia="Times New Roman" w:hAnsi="Times New Roman" w:cs="Times New Roman"/>
          <w:b/>
          <w:sz w:val="20"/>
          <w:szCs w:val="20"/>
          <w:lang w:eastAsia="ar-SA"/>
        </w:rPr>
      </w:pPr>
    </w:p>
    <w:p w:rsidR="008D2822" w:rsidRDefault="004B4377" w:rsidP="00E80AA6">
      <w:pPr>
        <w:shd w:val="clear" w:color="auto" w:fill="FFFFFF"/>
        <w:spacing w:after="0" w:line="240" w:lineRule="auto"/>
        <w:jc w:val="both"/>
        <w:rPr>
          <w:rFonts w:ascii="Times New Roman" w:eastAsia="Times New Roman" w:hAnsi="Times New Roman" w:cs="Times New Roman"/>
          <w:sz w:val="20"/>
          <w:szCs w:val="20"/>
          <w:lang w:eastAsia="ar-SA"/>
        </w:rPr>
      </w:pPr>
      <w:r w:rsidRPr="004B4377">
        <w:rPr>
          <w:rFonts w:ascii="Times New Roman" w:eastAsia="Times New Roman" w:hAnsi="Times New Roman" w:cs="Times New Roman"/>
          <w:b/>
          <w:sz w:val="20"/>
          <w:szCs w:val="20"/>
          <w:lang w:eastAsia="ar-SA"/>
        </w:rPr>
        <w:t>Действия в случае отклонения</w:t>
      </w:r>
      <w:r w:rsidRPr="004B4377">
        <w:rPr>
          <w:rFonts w:ascii="Times New Roman" w:eastAsia="Times New Roman" w:hAnsi="Times New Roman" w:cs="Times New Roman"/>
          <w:sz w:val="20"/>
          <w:szCs w:val="20"/>
          <w:lang w:eastAsia="ar-SA"/>
        </w:rPr>
        <w:t xml:space="preserve"> значений показателей, требований (примеры)</w:t>
      </w:r>
    </w:p>
    <w:p w:rsidR="004B4377" w:rsidRPr="004B4377" w:rsidRDefault="004B4377" w:rsidP="00E80AA6">
      <w:pPr>
        <w:shd w:val="clear" w:color="auto" w:fill="FFFFFF"/>
        <w:spacing w:after="0" w:line="240" w:lineRule="auto"/>
        <w:jc w:val="both"/>
        <w:rPr>
          <w:rFonts w:ascii="Times New Roman" w:eastAsia="Times New Roman" w:hAnsi="Times New Roman" w:cs="Times New Roman"/>
          <w:color w:val="333333"/>
          <w:sz w:val="20"/>
          <w:szCs w:val="20"/>
          <w:lang w:eastAsia="ru-RU"/>
        </w:rPr>
      </w:pP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Изолирование партии  (№ партии) сырья и вспомогательных материалов</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Маркирование продукции   (№ партии) сырья и вспомогательных материалов</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Запрос необходимых документов (№ партии) сырья и вспомогательных материалов</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Возврат поставщику  и или утилизация партии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Проведение дополнительных испытаний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Разбраковка партии (для фасованной продукции)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Изъятие продукции с нарушенной упаковкой (№ партии)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Дополнительное обучение исполнителя</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Сообщить непосредственному руководителю</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Провести ТО оборудования (его части)</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Провести замену СИ, осветительных приборов, инвентаря</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Повторно провести мойку (дезинфекцию) ХК</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 xml:space="preserve">Повторно провести мойку (дезинфекцию) помещения </w:t>
      </w:r>
    </w:p>
    <w:p w:rsidR="004B4377" w:rsidRPr="004B4377" w:rsidRDefault="004B4377" w:rsidP="004B4377">
      <w:pPr>
        <w:shd w:val="clear" w:color="auto" w:fill="FFFFFF"/>
        <w:spacing w:after="0" w:line="240" w:lineRule="auto"/>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w:t>
      </w:r>
      <w:r w:rsidRPr="004B4377">
        <w:rPr>
          <w:rFonts w:ascii="Times New Roman" w:eastAsia="Times New Roman" w:hAnsi="Times New Roman" w:cs="Times New Roman"/>
          <w:color w:val="333333"/>
          <w:sz w:val="20"/>
          <w:szCs w:val="20"/>
          <w:lang w:eastAsia="ru-RU"/>
        </w:rPr>
        <w:t>Установить дополнительно ловушку и т.д.</w:t>
      </w:r>
    </w:p>
    <w:p w:rsidR="004B4377" w:rsidRDefault="004B4377"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243C40" w:rsidRDefault="00243C40" w:rsidP="00243C40">
      <w:pPr>
        <w:shd w:val="clear" w:color="auto" w:fill="FFFFFF"/>
        <w:spacing w:after="0" w:line="240" w:lineRule="auto"/>
        <w:ind w:firstLine="360"/>
        <w:jc w:val="right"/>
        <w:rPr>
          <w:rFonts w:ascii="Times New Roman" w:eastAsia="Times New Roman" w:hAnsi="Times New Roman" w:cs="Times New Roman"/>
          <w:b/>
          <w:bCs/>
          <w:color w:val="333333"/>
          <w:sz w:val="28"/>
          <w:szCs w:val="28"/>
          <w:lang w:eastAsia="ru-RU"/>
        </w:rPr>
      </w:pPr>
    </w:p>
    <w:p w:rsidR="00E80AA6" w:rsidRPr="00E80AA6" w:rsidRDefault="00AA55BF" w:rsidP="00AA55BF">
      <w:pPr>
        <w:shd w:val="clear" w:color="auto" w:fill="FFFFFF"/>
        <w:spacing w:after="0" w:line="240" w:lineRule="auto"/>
        <w:ind w:firstLine="360"/>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Изготовление</w:t>
      </w:r>
      <w:r w:rsidR="00243C40" w:rsidRPr="00E80AA6">
        <w:rPr>
          <w:rFonts w:ascii="Times New Roman" w:eastAsia="Times New Roman" w:hAnsi="Times New Roman" w:cs="Times New Roman"/>
          <w:b/>
          <w:bCs/>
          <w:color w:val="333333"/>
          <w:sz w:val="28"/>
          <w:szCs w:val="28"/>
          <w:lang w:eastAsia="ru-RU"/>
        </w:rPr>
        <w:t xml:space="preserve"> блюд</w:t>
      </w: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BD551D" w:rsidP="00BD551D">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w:t>
      </w:r>
      <w:r w:rsidRPr="00E80AA6">
        <w:rPr>
          <w:rFonts w:ascii="Times New Roman" w:eastAsia="Times New Roman" w:hAnsi="Times New Roman" w:cs="Times New Roman"/>
          <w:color w:val="333333"/>
          <w:sz w:val="28"/>
          <w:szCs w:val="28"/>
          <w:lang w:eastAsia="ru-RU"/>
        </w:rPr>
        <w:t xml:space="preserve">о время приготовления пищи </w:t>
      </w:r>
      <w:r w:rsidR="00E80AA6" w:rsidRPr="00D01E70">
        <w:rPr>
          <w:rFonts w:ascii="Times New Roman" w:eastAsia="Times New Roman" w:hAnsi="Times New Roman" w:cs="Times New Roman"/>
          <w:b/>
          <w:color w:val="333333"/>
          <w:sz w:val="28"/>
          <w:szCs w:val="28"/>
          <w:u w:val="single"/>
          <w:lang w:eastAsia="ru-RU"/>
        </w:rPr>
        <w:t>сыры</w:t>
      </w:r>
      <w:r w:rsidR="00AA55BF" w:rsidRPr="00D01E70">
        <w:rPr>
          <w:rFonts w:ascii="Times New Roman" w:eastAsia="Times New Roman" w:hAnsi="Times New Roman" w:cs="Times New Roman"/>
          <w:b/>
          <w:color w:val="333333"/>
          <w:sz w:val="28"/>
          <w:szCs w:val="28"/>
          <w:u w:val="single"/>
          <w:lang w:eastAsia="ru-RU"/>
        </w:rPr>
        <w:t>е</w:t>
      </w:r>
      <w:r w:rsidR="00E80AA6" w:rsidRPr="00D01E70">
        <w:rPr>
          <w:rFonts w:ascii="Times New Roman" w:eastAsia="Times New Roman" w:hAnsi="Times New Roman" w:cs="Times New Roman"/>
          <w:b/>
          <w:color w:val="333333"/>
          <w:sz w:val="28"/>
          <w:szCs w:val="28"/>
          <w:u w:val="single"/>
          <w:lang w:eastAsia="ru-RU"/>
        </w:rPr>
        <w:t xml:space="preserve"> фрукт</w:t>
      </w:r>
      <w:r w:rsidR="00AA55BF" w:rsidRPr="00D01E70">
        <w:rPr>
          <w:rFonts w:ascii="Times New Roman" w:eastAsia="Times New Roman" w:hAnsi="Times New Roman" w:cs="Times New Roman"/>
          <w:b/>
          <w:color w:val="333333"/>
          <w:sz w:val="28"/>
          <w:szCs w:val="28"/>
          <w:u w:val="single"/>
          <w:lang w:eastAsia="ru-RU"/>
        </w:rPr>
        <w:t>ы</w:t>
      </w:r>
      <w:r w:rsidR="00E80AA6" w:rsidRPr="00D01E70">
        <w:rPr>
          <w:rFonts w:ascii="Times New Roman" w:eastAsia="Times New Roman" w:hAnsi="Times New Roman" w:cs="Times New Roman"/>
          <w:b/>
          <w:color w:val="333333"/>
          <w:sz w:val="28"/>
          <w:szCs w:val="28"/>
          <w:u w:val="single"/>
          <w:lang w:eastAsia="ru-RU"/>
        </w:rPr>
        <w:t xml:space="preserve"> и овощ</w:t>
      </w:r>
      <w:r w:rsidR="00AA55BF" w:rsidRPr="00D01E70">
        <w:rPr>
          <w:rFonts w:ascii="Times New Roman" w:eastAsia="Times New Roman" w:hAnsi="Times New Roman" w:cs="Times New Roman"/>
          <w:b/>
          <w:color w:val="333333"/>
          <w:sz w:val="28"/>
          <w:szCs w:val="28"/>
          <w:u w:val="single"/>
          <w:lang w:eastAsia="ru-RU"/>
        </w:rPr>
        <w:t>и должны обрабатываться</w:t>
      </w:r>
      <w:r w:rsidR="00D01E70">
        <w:rPr>
          <w:rFonts w:ascii="Times New Roman" w:eastAsia="Times New Roman" w:hAnsi="Times New Roman" w:cs="Times New Roman"/>
          <w:b/>
          <w:color w:val="333333"/>
          <w:sz w:val="28"/>
          <w:szCs w:val="28"/>
          <w:u w:val="single"/>
          <w:lang w:eastAsia="ru-RU"/>
        </w:rPr>
        <w:t xml:space="preserve"> </w:t>
      </w:r>
      <w:r w:rsidR="00E80AA6" w:rsidRPr="00E80AA6">
        <w:rPr>
          <w:rFonts w:ascii="Times New Roman" w:eastAsia="Times New Roman" w:hAnsi="Times New Roman" w:cs="Times New Roman"/>
          <w:color w:val="333333"/>
          <w:sz w:val="28"/>
          <w:szCs w:val="28"/>
          <w:lang w:eastAsia="ru-RU"/>
        </w:rPr>
        <w:t xml:space="preserve">с использованием санитарного оборудования, с </w:t>
      </w:r>
      <w:r w:rsidR="00AA55BF">
        <w:rPr>
          <w:rFonts w:ascii="Times New Roman" w:eastAsia="Times New Roman" w:hAnsi="Times New Roman" w:cs="Times New Roman"/>
          <w:color w:val="333333"/>
          <w:sz w:val="28"/>
          <w:szCs w:val="28"/>
          <w:lang w:eastAsia="ru-RU"/>
        </w:rPr>
        <w:t>применением</w:t>
      </w:r>
      <w:r w:rsidR="00E80AA6" w:rsidRPr="00E80AA6">
        <w:rPr>
          <w:rFonts w:ascii="Times New Roman" w:eastAsia="Times New Roman" w:hAnsi="Times New Roman" w:cs="Times New Roman"/>
          <w:color w:val="333333"/>
          <w:sz w:val="28"/>
          <w:szCs w:val="28"/>
          <w:lang w:eastAsia="ru-RU"/>
        </w:rPr>
        <w:t xml:space="preserve"> </w:t>
      </w:r>
      <w:r w:rsidR="00AA55BF">
        <w:rPr>
          <w:rFonts w:ascii="Times New Roman" w:eastAsia="Times New Roman" w:hAnsi="Times New Roman" w:cs="Times New Roman"/>
          <w:color w:val="333333"/>
          <w:sz w:val="28"/>
          <w:szCs w:val="28"/>
          <w:lang w:eastAsia="ru-RU"/>
        </w:rPr>
        <w:t xml:space="preserve">препаратов </w:t>
      </w:r>
      <w:r w:rsidR="00E80AA6" w:rsidRPr="00E80AA6">
        <w:rPr>
          <w:rFonts w:ascii="Times New Roman" w:eastAsia="Times New Roman" w:hAnsi="Times New Roman" w:cs="Times New Roman"/>
          <w:color w:val="333333"/>
          <w:sz w:val="28"/>
          <w:szCs w:val="28"/>
          <w:lang w:eastAsia="ru-RU"/>
        </w:rPr>
        <w:t>соответствующ</w:t>
      </w:r>
      <w:r w:rsidR="00AA55BF">
        <w:rPr>
          <w:rFonts w:ascii="Times New Roman" w:eastAsia="Times New Roman" w:hAnsi="Times New Roman" w:cs="Times New Roman"/>
          <w:color w:val="333333"/>
          <w:sz w:val="28"/>
          <w:szCs w:val="28"/>
          <w:lang w:eastAsia="ru-RU"/>
        </w:rPr>
        <w:t xml:space="preserve">ей </w:t>
      </w:r>
      <w:r w:rsidR="00E80AA6" w:rsidRPr="00E80AA6">
        <w:rPr>
          <w:rFonts w:ascii="Times New Roman" w:eastAsia="Times New Roman" w:hAnsi="Times New Roman" w:cs="Times New Roman"/>
          <w:color w:val="333333"/>
          <w:sz w:val="28"/>
          <w:szCs w:val="28"/>
          <w:lang w:eastAsia="ru-RU"/>
        </w:rPr>
        <w:t xml:space="preserve"> химической концентрации.</w:t>
      </w:r>
    </w:p>
    <w:p w:rsidR="00E80AA6" w:rsidRPr="00E80AA6" w:rsidRDefault="00AA55BF"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Все фрукты и овощи</w:t>
      </w:r>
      <w:r w:rsidR="00E80AA6" w:rsidRPr="00E80AA6">
        <w:rPr>
          <w:rFonts w:ascii="Times New Roman" w:eastAsia="Times New Roman" w:hAnsi="Times New Roman" w:cs="Times New Roman"/>
          <w:color w:val="333333"/>
          <w:sz w:val="28"/>
          <w:szCs w:val="28"/>
          <w:lang w:eastAsia="ru-RU"/>
        </w:rPr>
        <w:t>, обраб</w:t>
      </w:r>
      <w:r>
        <w:rPr>
          <w:rFonts w:ascii="Times New Roman" w:eastAsia="Times New Roman" w:hAnsi="Times New Roman" w:cs="Times New Roman"/>
          <w:color w:val="333333"/>
          <w:sz w:val="28"/>
          <w:szCs w:val="28"/>
          <w:lang w:eastAsia="ru-RU"/>
        </w:rPr>
        <w:t>атываются</w:t>
      </w:r>
      <w:r w:rsidR="00E80AA6" w:rsidRPr="00E80AA6">
        <w:rPr>
          <w:rFonts w:ascii="Times New Roman" w:eastAsia="Times New Roman" w:hAnsi="Times New Roman" w:cs="Times New Roman"/>
          <w:color w:val="333333"/>
          <w:sz w:val="28"/>
          <w:szCs w:val="28"/>
          <w:lang w:eastAsia="ru-RU"/>
        </w:rPr>
        <w:t xml:space="preserve"> и затем</w:t>
      </w:r>
      <w:r w:rsidR="00850A7D">
        <w:rPr>
          <w:rFonts w:ascii="Times New Roman" w:eastAsia="Times New Roman" w:hAnsi="Times New Roman" w:cs="Times New Roman"/>
          <w:color w:val="333333"/>
          <w:sz w:val="28"/>
          <w:szCs w:val="28"/>
          <w:lang w:eastAsia="ru-RU"/>
        </w:rPr>
        <w:t xml:space="preserve"> промываются</w:t>
      </w:r>
      <w:r w:rsidR="00E80AA6" w:rsidRPr="00E80AA6">
        <w:rPr>
          <w:rFonts w:ascii="Times New Roman" w:eastAsia="Times New Roman" w:hAnsi="Times New Roman" w:cs="Times New Roman"/>
          <w:color w:val="333333"/>
          <w:sz w:val="28"/>
          <w:szCs w:val="28"/>
          <w:lang w:eastAsia="ru-RU"/>
        </w:rPr>
        <w:t>;</w:t>
      </w:r>
    </w:p>
    <w:p w:rsidR="00E80AA6" w:rsidRPr="00E80AA6" w:rsidRDefault="00E80AA6"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Концентрация используемых санитарных препаратов должна быть в пределах норм;</w:t>
      </w:r>
    </w:p>
    <w:p w:rsidR="00850A7D" w:rsidRDefault="00E80AA6"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850A7D">
        <w:rPr>
          <w:rFonts w:ascii="Times New Roman" w:eastAsia="Times New Roman" w:hAnsi="Times New Roman" w:cs="Times New Roman"/>
          <w:color w:val="333333"/>
          <w:sz w:val="28"/>
          <w:szCs w:val="28"/>
          <w:lang w:eastAsia="ru-RU"/>
        </w:rPr>
        <w:t xml:space="preserve">Время химического воздействия во время санитарной обработки должно быть от 1 до 5 минут </w:t>
      </w:r>
    </w:p>
    <w:p w:rsidR="00E80AA6" w:rsidRDefault="00E80AA6" w:rsidP="009D1BA6">
      <w:pPr>
        <w:numPr>
          <w:ilvl w:val="0"/>
          <w:numId w:val="26"/>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850A7D">
        <w:rPr>
          <w:rFonts w:ascii="Times New Roman" w:eastAsia="Times New Roman" w:hAnsi="Times New Roman" w:cs="Times New Roman"/>
          <w:color w:val="333333"/>
          <w:sz w:val="28"/>
          <w:szCs w:val="28"/>
          <w:lang w:eastAsia="ru-RU"/>
        </w:rPr>
        <w:t>Соблюдение инструкций производителя для правильного использования и эффективности химических продуктов.</w:t>
      </w:r>
    </w:p>
    <w:p w:rsidR="00C531F5" w:rsidRDefault="00C531F5" w:rsidP="00C531F5">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p>
    <w:p w:rsidR="00C531F5" w:rsidRDefault="00C531F5" w:rsidP="00C531F5">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Название предприятия__</w:t>
      </w:r>
      <w:r w:rsidR="008F0D6F">
        <w:rPr>
          <w:rFonts w:ascii="Times New Roman" w:eastAsia="Times New Roman" w:hAnsi="Times New Roman" w:cs="Times New Roman"/>
          <w:color w:val="333333"/>
          <w:sz w:val="20"/>
          <w:szCs w:val="20"/>
          <w:lang w:eastAsia="ru-RU"/>
        </w:rPr>
        <w:t>___________________________</w:t>
      </w:r>
    </w:p>
    <w:p w:rsidR="00C531F5" w:rsidRPr="00F56531" w:rsidRDefault="00C531F5" w:rsidP="00C531F5">
      <w:pPr>
        <w:shd w:val="clear" w:color="auto" w:fill="FFFFFF"/>
        <w:spacing w:after="0" w:line="240" w:lineRule="auto"/>
        <w:ind w:firstLine="360"/>
        <w:jc w:val="both"/>
        <w:rPr>
          <w:rFonts w:ascii="Times New Roman" w:eastAsia="Times New Roman" w:hAnsi="Times New Roman" w:cs="Times New Roman"/>
          <w:color w:val="333333"/>
          <w:sz w:val="20"/>
          <w:szCs w:val="20"/>
          <w:lang w:eastAsia="ru-RU"/>
        </w:rPr>
      </w:pPr>
      <w:r w:rsidRPr="00F56531">
        <w:rPr>
          <w:rFonts w:ascii="Times New Roman" w:eastAsia="Times New Roman" w:hAnsi="Times New Roman" w:cs="Times New Roman"/>
          <w:color w:val="333333"/>
          <w:sz w:val="20"/>
          <w:szCs w:val="20"/>
          <w:lang w:eastAsia="ru-RU"/>
        </w:rPr>
        <w:t>_____________________________________</w:t>
      </w:r>
    </w:p>
    <w:tbl>
      <w:tblPr>
        <w:tblStyle w:val="a5"/>
        <w:tblW w:w="0" w:type="auto"/>
        <w:tblLook w:val="04A0" w:firstRow="1" w:lastRow="0" w:firstColumn="1" w:lastColumn="0" w:noHBand="0" w:noVBand="1"/>
      </w:tblPr>
      <w:tblGrid>
        <w:gridCol w:w="2392"/>
        <w:gridCol w:w="2393"/>
        <w:gridCol w:w="2393"/>
        <w:gridCol w:w="2393"/>
      </w:tblGrid>
      <w:tr w:rsidR="00C531F5" w:rsidTr="00C531F5">
        <w:tc>
          <w:tcPr>
            <w:tcW w:w="2392" w:type="dxa"/>
          </w:tcPr>
          <w:p w:rsidR="00C531F5" w:rsidRPr="00C531F5" w:rsidRDefault="00C531F5" w:rsidP="00C531F5">
            <w:pPr>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дата обработки овощей и фруктов</w:t>
            </w:r>
          </w:p>
        </w:tc>
        <w:tc>
          <w:tcPr>
            <w:tcW w:w="2393" w:type="dxa"/>
          </w:tcPr>
          <w:p w:rsidR="00C531F5" w:rsidRPr="00C531F5" w:rsidRDefault="00C531F5" w:rsidP="00C531F5">
            <w:pPr>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концентрация препарата, используемого для обработки</w:t>
            </w:r>
          </w:p>
        </w:tc>
        <w:tc>
          <w:tcPr>
            <w:tcW w:w="2393" w:type="dxa"/>
          </w:tcPr>
          <w:p w:rsidR="00C531F5" w:rsidRPr="00C531F5" w:rsidRDefault="00C531F5" w:rsidP="00C531F5">
            <w:pPr>
              <w:shd w:val="clear" w:color="auto" w:fill="FFFFFF"/>
              <w:contextualSpacing/>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время химического воздействия во время обработки</w:t>
            </w:r>
          </w:p>
          <w:p w:rsidR="00C531F5" w:rsidRPr="00C531F5" w:rsidRDefault="00C531F5" w:rsidP="00C531F5">
            <w:pPr>
              <w:jc w:val="both"/>
              <w:rPr>
                <w:rFonts w:ascii="Times New Roman" w:eastAsia="Times New Roman" w:hAnsi="Times New Roman" w:cs="Times New Roman"/>
                <w:color w:val="333333"/>
                <w:lang w:eastAsia="ru-RU"/>
              </w:rPr>
            </w:pPr>
          </w:p>
        </w:tc>
        <w:tc>
          <w:tcPr>
            <w:tcW w:w="2393" w:type="dxa"/>
          </w:tcPr>
          <w:p w:rsidR="00C531F5" w:rsidRPr="00C531F5" w:rsidRDefault="00C531F5" w:rsidP="00C531F5">
            <w:pPr>
              <w:jc w:val="both"/>
              <w:rPr>
                <w:rFonts w:ascii="Times New Roman" w:eastAsia="Times New Roman" w:hAnsi="Times New Roman" w:cs="Times New Roman"/>
                <w:color w:val="333333"/>
                <w:lang w:eastAsia="ru-RU"/>
              </w:rPr>
            </w:pPr>
            <w:r w:rsidRPr="00C531F5">
              <w:rPr>
                <w:rFonts w:ascii="Times New Roman" w:eastAsia="Times New Roman" w:hAnsi="Times New Roman" w:cs="Times New Roman"/>
                <w:color w:val="333333"/>
                <w:lang w:eastAsia="ru-RU"/>
              </w:rPr>
              <w:t>особенности корректирующих действий</w:t>
            </w:r>
          </w:p>
        </w:tc>
      </w:tr>
      <w:tr w:rsidR="00C531F5" w:rsidTr="00C531F5">
        <w:tc>
          <w:tcPr>
            <w:tcW w:w="2392" w:type="dxa"/>
          </w:tcPr>
          <w:p w:rsidR="00C531F5" w:rsidRDefault="00C531F5" w:rsidP="00E80AA6">
            <w:pPr>
              <w:jc w:val="both"/>
              <w:rPr>
                <w:rFonts w:ascii="Times New Roman" w:eastAsia="Times New Roman" w:hAnsi="Times New Roman" w:cs="Times New Roman"/>
                <w:color w:val="333333"/>
                <w:sz w:val="28"/>
                <w:szCs w:val="28"/>
                <w:lang w:eastAsia="ru-RU"/>
              </w:rPr>
            </w:pPr>
          </w:p>
        </w:tc>
        <w:tc>
          <w:tcPr>
            <w:tcW w:w="2393" w:type="dxa"/>
          </w:tcPr>
          <w:p w:rsidR="00C531F5" w:rsidRDefault="00C531F5" w:rsidP="00E80AA6">
            <w:pPr>
              <w:jc w:val="both"/>
              <w:rPr>
                <w:rFonts w:ascii="Times New Roman" w:eastAsia="Times New Roman" w:hAnsi="Times New Roman" w:cs="Times New Roman"/>
                <w:color w:val="333333"/>
                <w:sz w:val="28"/>
                <w:szCs w:val="28"/>
                <w:lang w:eastAsia="ru-RU"/>
              </w:rPr>
            </w:pPr>
          </w:p>
        </w:tc>
        <w:tc>
          <w:tcPr>
            <w:tcW w:w="2393" w:type="dxa"/>
          </w:tcPr>
          <w:p w:rsidR="00C531F5" w:rsidRDefault="00C531F5" w:rsidP="00E80AA6">
            <w:pPr>
              <w:jc w:val="both"/>
              <w:rPr>
                <w:rFonts w:ascii="Times New Roman" w:eastAsia="Times New Roman" w:hAnsi="Times New Roman" w:cs="Times New Roman"/>
                <w:color w:val="333333"/>
                <w:sz w:val="28"/>
                <w:szCs w:val="28"/>
                <w:lang w:eastAsia="ru-RU"/>
              </w:rPr>
            </w:pPr>
          </w:p>
        </w:tc>
        <w:tc>
          <w:tcPr>
            <w:tcW w:w="2393" w:type="dxa"/>
          </w:tcPr>
          <w:p w:rsidR="00C531F5" w:rsidRDefault="00C531F5" w:rsidP="00E80AA6">
            <w:pPr>
              <w:jc w:val="both"/>
              <w:rPr>
                <w:rFonts w:ascii="Times New Roman" w:eastAsia="Times New Roman" w:hAnsi="Times New Roman" w:cs="Times New Roman"/>
                <w:color w:val="333333"/>
                <w:sz w:val="28"/>
                <w:szCs w:val="28"/>
                <w:lang w:eastAsia="ru-RU"/>
              </w:rPr>
            </w:pPr>
          </w:p>
        </w:tc>
      </w:tr>
    </w:tbl>
    <w:p w:rsidR="00C531F5" w:rsidRPr="00E80AA6" w:rsidRDefault="00C531F5"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C531F5" w:rsidRDefault="00C531F5" w:rsidP="00C531F5">
      <w:pPr>
        <w:shd w:val="clear" w:color="auto" w:fill="FFFFFF"/>
        <w:spacing w:after="0" w:line="240" w:lineRule="auto"/>
        <w:jc w:val="center"/>
        <w:rPr>
          <w:rFonts w:ascii="Times New Roman" w:eastAsia="Times New Roman" w:hAnsi="Times New Roman" w:cs="Times New Roman"/>
          <w:b/>
          <w:bCs/>
          <w:iCs/>
          <w:color w:val="333333"/>
          <w:sz w:val="28"/>
          <w:szCs w:val="28"/>
          <w:lang w:eastAsia="ru-RU"/>
        </w:rPr>
      </w:pPr>
    </w:p>
    <w:p w:rsidR="00C531F5" w:rsidRDefault="00C531F5" w:rsidP="00C531F5">
      <w:pPr>
        <w:shd w:val="clear" w:color="auto" w:fill="FFFFFF"/>
        <w:spacing w:after="0" w:line="240" w:lineRule="auto"/>
        <w:jc w:val="center"/>
        <w:rPr>
          <w:rFonts w:ascii="Times New Roman" w:eastAsia="Times New Roman" w:hAnsi="Times New Roman" w:cs="Times New Roman"/>
          <w:b/>
          <w:bCs/>
          <w:iCs/>
          <w:color w:val="333333"/>
          <w:sz w:val="28"/>
          <w:szCs w:val="28"/>
          <w:lang w:eastAsia="ru-RU"/>
        </w:rPr>
      </w:pPr>
    </w:p>
    <w:p w:rsidR="00E80AA6" w:rsidRPr="00E80AA6" w:rsidRDefault="00E80AA6" w:rsidP="00C531F5">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E80AA6" w:rsidRPr="00E80AA6" w:rsidRDefault="00E80AA6"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lastRenderedPageBreak/>
        <w:t xml:space="preserve">Предприятие общественного питания должно соблюдать </w:t>
      </w:r>
      <w:r w:rsidRPr="00E02A08">
        <w:rPr>
          <w:rFonts w:ascii="Times New Roman" w:eastAsia="Times New Roman" w:hAnsi="Times New Roman" w:cs="Times New Roman"/>
          <w:b/>
          <w:color w:val="333333"/>
          <w:sz w:val="28"/>
          <w:szCs w:val="28"/>
          <w:u w:val="single"/>
          <w:lang w:eastAsia="ru-RU"/>
        </w:rPr>
        <w:t>процедуру размораживания замороженных продуктов питания</w:t>
      </w:r>
      <w:r w:rsidRPr="00E80AA6">
        <w:rPr>
          <w:rFonts w:ascii="Times New Roman" w:eastAsia="Times New Roman" w:hAnsi="Times New Roman" w:cs="Times New Roman"/>
          <w:color w:val="333333"/>
          <w:sz w:val="28"/>
          <w:szCs w:val="28"/>
          <w:lang w:eastAsia="ru-RU"/>
        </w:rPr>
        <w:t xml:space="preserve"> и вести соответствующую документацию.</w:t>
      </w:r>
    </w:p>
    <w:p w:rsidR="00E80AA6" w:rsidRPr="00E80AA6" w:rsidRDefault="008F0D6F"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w:t>
      </w:r>
      <w:r w:rsidR="00E80AA6" w:rsidRPr="00E80AA6">
        <w:rPr>
          <w:rFonts w:ascii="Times New Roman" w:eastAsia="Times New Roman" w:hAnsi="Times New Roman" w:cs="Times New Roman"/>
          <w:color w:val="333333"/>
          <w:sz w:val="28"/>
          <w:szCs w:val="28"/>
          <w:lang w:eastAsia="ru-RU"/>
        </w:rPr>
        <w:t>амороженные продукты питания должны использоваться в течение 2 дней с момента начала размораживания отдельного продукта;</w:t>
      </w:r>
    </w:p>
    <w:p w:rsidR="00E80AA6" w:rsidRPr="00E80AA6" w:rsidRDefault="00E80AA6"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Если продукты размораживаются не в холодильнике, сразу после завершения размораживания нужно использовать продукт, либо поместить его в холодильник;</w:t>
      </w:r>
    </w:p>
    <w:p w:rsidR="00E80AA6" w:rsidRDefault="00E80AA6"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Нельзя повторно замо</w:t>
      </w:r>
      <w:r w:rsidR="008F0D6F">
        <w:rPr>
          <w:rFonts w:ascii="Times New Roman" w:eastAsia="Times New Roman" w:hAnsi="Times New Roman" w:cs="Times New Roman"/>
          <w:color w:val="333333"/>
          <w:sz w:val="28"/>
          <w:szCs w:val="28"/>
          <w:lang w:eastAsia="ru-RU"/>
        </w:rPr>
        <w:t>раживать размороженные продукты;</w:t>
      </w:r>
    </w:p>
    <w:p w:rsidR="00E80AA6" w:rsidRPr="00E80AA6" w:rsidRDefault="008F0D6F"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w:t>
      </w:r>
      <w:r w:rsidR="00E80AA6" w:rsidRPr="00E80AA6">
        <w:rPr>
          <w:rFonts w:ascii="Times New Roman" w:eastAsia="Times New Roman" w:hAnsi="Times New Roman" w:cs="Times New Roman"/>
          <w:color w:val="333333"/>
          <w:sz w:val="28"/>
          <w:szCs w:val="28"/>
          <w:lang w:eastAsia="ru-RU"/>
        </w:rPr>
        <w:t xml:space="preserve">онтролировать и поддерживать температуру холодильника в соответствии с документацией; </w:t>
      </w:r>
    </w:p>
    <w:p w:rsidR="00E80AA6" w:rsidRPr="00E80AA6" w:rsidRDefault="00E80AA6"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При </w:t>
      </w:r>
      <w:r w:rsidR="008F0D6F">
        <w:rPr>
          <w:rFonts w:ascii="Times New Roman" w:eastAsia="Times New Roman" w:hAnsi="Times New Roman" w:cs="Times New Roman"/>
          <w:color w:val="333333"/>
          <w:sz w:val="28"/>
          <w:szCs w:val="28"/>
          <w:lang w:eastAsia="ru-RU"/>
        </w:rPr>
        <w:t xml:space="preserve">размораживании при </w:t>
      </w:r>
      <w:r w:rsidRPr="00E80AA6">
        <w:rPr>
          <w:rFonts w:ascii="Times New Roman" w:eastAsia="Times New Roman" w:hAnsi="Times New Roman" w:cs="Times New Roman"/>
          <w:color w:val="333333"/>
          <w:sz w:val="28"/>
          <w:szCs w:val="28"/>
          <w:lang w:eastAsia="ru-RU"/>
        </w:rPr>
        <w:t>комнатной температуре продукты должны оставляться для размораживания на короткий период времени и температура поверхности замороженного продукта не должна превышать 8ºС/46ºF;</w:t>
      </w:r>
    </w:p>
    <w:p w:rsidR="00E80AA6" w:rsidRPr="00E80AA6" w:rsidRDefault="008F0D6F" w:rsidP="009D1BA6">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w:t>
      </w:r>
      <w:r w:rsidR="00E80AA6" w:rsidRPr="00E80AA6">
        <w:rPr>
          <w:rFonts w:ascii="Times New Roman" w:eastAsia="Times New Roman" w:hAnsi="Times New Roman" w:cs="Times New Roman"/>
          <w:color w:val="333333"/>
          <w:sz w:val="28"/>
          <w:szCs w:val="28"/>
          <w:lang w:eastAsia="ru-RU"/>
        </w:rPr>
        <w:t>пособ размораживания</w:t>
      </w:r>
      <w:r>
        <w:rPr>
          <w:rFonts w:ascii="Times New Roman" w:eastAsia="Times New Roman" w:hAnsi="Times New Roman" w:cs="Times New Roman"/>
          <w:color w:val="333333"/>
          <w:sz w:val="28"/>
          <w:szCs w:val="28"/>
          <w:lang w:eastAsia="ru-RU"/>
        </w:rPr>
        <w:t xml:space="preserve"> п</w:t>
      </w:r>
      <w:r w:rsidRPr="00E80AA6">
        <w:rPr>
          <w:rFonts w:ascii="Times New Roman" w:eastAsia="Times New Roman" w:hAnsi="Times New Roman" w:cs="Times New Roman"/>
          <w:color w:val="333333"/>
          <w:sz w:val="28"/>
          <w:szCs w:val="28"/>
          <w:lang w:eastAsia="ru-RU"/>
        </w:rPr>
        <w:t xml:space="preserve">од проточной под холодной питьевой водой </w:t>
      </w:r>
      <w:r w:rsidR="00E80AA6" w:rsidRPr="00E80AA6">
        <w:rPr>
          <w:rFonts w:ascii="Times New Roman" w:eastAsia="Times New Roman" w:hAnsi="Times New Roman" w:cs="Times New Roman"/>
          <w:color w:val="333333"/>
          <w:sz w:val="28"/>
          <w:szCs w:val="28"/>
          <w:lang w:eastAsia="ru-RU"/>
        </w:rPr>
        <w:t xml:space="preserve">используется для продуктов, </w:t>
      </w:r>
      <w:r w:rsidRPr="00E80AA6">
        <w:rPr>
          <w:rFonts w:ascii="Times New Roman" w:eastAsia="Times New Roman" w:hAnsi="Times New Roman" w:cs="Times New Roman"/>
          <w:color w:val="333333"/>
          <w:sz w:val="28"/>
          <w:szCs w:val="28"/>
          <w:lang w:eastAsia="ru-RU"/>
        </w:rPr>
        <w:t>запечатанн</w:t>
      </w:r>
      <w:r>
        <w:rPr>
          <w:rFonts w:ascii="Times New Roman" w:eastAsia="Times New Roman" w:hAnsi="Times New Roman" w:cs="Times New Roman"/>
          <w:color w:val="333333"/>
          <w:sz w:val="28"/>
          <w:szCs w:val="28"/>
          <w:lang w:eastAsia="ru-RU"/>
        </w:rPr>
        <w:t>ых</w:t>
      </w:r>
      <w:r w:rsidR="00E80AA6" w:rsidRPr="00E80AA6">
        <w:rPr>
          <w:rFonts w:ascii="Times New Roman" w:eastAsia="Times New Roman" w:hAnsi="Times New Roman" w:cs="Times New Roman"/>
          <w:color w:val="333333"/>
          <w:sz w:val="28"/>
          <w:szCs w:val="28"/>
          <w:lang w:eastAsia="ru-RU"/>
        </w:rPr>
        <w:t xml:space="preserve"> в непромокаемую упаковку</w:t>
      </w:r>
      <w:r>
        <w:rPr>
          <w:rFonts w:ascii="Times New Roman" w:eastAsia="Times New Roman" w:hAnsi="Times New Roman" w:cs="Times New Roman"/>
          <w:color w:val="333333"/>
          <w:sz w:val="28"/>
          <w:szCs w:val="28"/>
          <w:lang w:eastAsia="ru-RU"/>
        </w:rPr>
        <w:t>;</w:t>
      </w:r>
    </w:p>
    <w:p w:rsidR="00E02A08" w:rsidRDefault="008F0D6F" w:rsidP="008F0D6F">
      <w:pPr>
        <w:numPr>
          <w:ilvl w:val="0"/>
          <w:numId w:val="27"/>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Размораживание в</w:t>
      </w:r>
      <w:r w:rsidR="00E80AA6" w:rsidRPr="00E80AA6">
        <w:rPr>
          <w:rFonts w:ascii="Times New Roman" w:eastAsia="Times New Roman" w:hAnsi="Times New Roman" w:cs="Times New Roman"/>
          <w:color w:val="333333"/>
          <w:sz w:val="28"/>
          <w:szCs w:val="28"/>
          <w:lang w:eastAsia="ru-RU"/>
        </w:rPr>
        <w:t xml:space="preserve"> микроволновой печи </w:t>
      </w:r>
      <w:r>
        <w:rPr>
          <w:rFonts w:ascii="Times New Roman" w:eastAsia="Times New Roman" w:hAnsi="Times New Roman" w:cs="Times New Roman"/>
          <w:color w:val="333333"/>
          <w:sz w:val="28"/>
          <w:szCs w:val="28"/>
          <w:lang w:eastAsia="ru-RU"/>
        </w:rPr>
        <w:t xml:space="preserve">и в </w:t>
      </w:r>
      <w:r w:rsidRPr="00E80AA6">
        <w:rPr>
          <w:rFonts w:ascii="Times New Roman" w:eastAsia="Times New Roman" w:hAnsi="Times New Roman" w:cs="Times New Roman"/>
          <w:color w:val="333333"/>
          <w:sz w:val="28"/>
          <w:szCs w:val="28"/>
          <w:lang w:eastAsia="ru-RU"/>
        </w:rPr>
        <w:t xml:space="preserve">дефростере </w:t>
      </w:r>
      <w:r w:rsidR="00E80AA6" w:rsidRPr="00E80AA6">
        <w:rPr>
          <w:rFonts w:ascii="Times New Roman" w:eastAsia="Times New Roman" w:hAnsi="Times New Roman" w:cs="Times New Roman"/>
          <w:color w:val="333333"/>
          <w:sz w:val="28"/>
          <w:szCs w:val="28"/>
          <w:lang w:eastAsia="ru-RU"/>
        </w:rPr>
        <w:t>используется только как часть процесса термической обработки.</w:t>
      </w:r>
    </w:p>
    <w:p w:rsidR="00E80AA6" w:rsidRPr="00E80AA6" w:rsidRDefault="00E80AA6" w:rsidP="00295E38">
      <w:pPr>
        <w:shd w:val="clear" w:color="auto" w:fill="FFFFFF"/>
        <w:spacing w:after="0" w:line="240" w:lineRule="auto"/>
        <w:ind w:left="720"/>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D01E70" w:rsidP="00295E38">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 </w:t>
      </w:r>
      <w:r w:rsidRPr="00D01E70">
        <w:rPr>
          <w:rFonts w:ascii="Times New Roman" w:eastAsia="Times New Roman" w:hAnsi="Times New Roman" w:cs="Times New Roman"/>
          <w:b/>
          <w:color w:val="333333"/>
          <w:sz w:val="28"/>
          <w:szCs w:val="28"/>
          <w:u w:val="single"/>
          <w:lang w:eastAsia="ru-RU"/>
        </w:rPr>
        <w:t>т</w:t>
      </w:r>
      <w:r w:rsidR="00E80AA6" w:rsidRPr="00D01E70">
        <w:rPr>
          <w:rFonts w:ascii="Times New Roman" w:eastAsia="Times New Roman" w:hAnsi="Times New Roman" w:cs="Times New Roman"/>
          <w:b/>
          <w:color w:val="333333"/>
          <w:sz w:val="28"/>
          <w:szCs w:val="28"/>
          <w:u w:val="single"/>
          <w:lang w:eastAsia="ru-RU"/>
        </w:rPr>
        <w:t>ермическ</w:t>
      </w:r>
      <w:r w:rsidRPr="00D01E70">
        <w:rPr>
          <w:rFonts w:ascii="Times New Roman" w:eastAsia="Times New Roman" w:hAnsi="Times New Roman" w:cs="Times New Roman"/>
          <w:b/>
          <w:color w:val="333333"/>
          <w:sz w:val="28"/>
          <w:szCs w:val="28"/>
          <w:u w:val="single"/>
          <w:lang w:eastAsia="ru-RU"/>
        </w:rPr>
        <w:t>ой</w:t>
      </w:r>
      <w:r w:rsidR="00E80AA6" w:rsidRPr="00D01E70">
        <w:rPr>
          <w:rFonts w:ascii="Times New Roman" w:eastAsia="Times New Roman" w:hAnsi="Times New Roman" w:cs="Times New Roman"/>
          <w:b/>
          <w:color w:val="333333"/>
          <w:sz w:val="28"/>
          <w:szCs w:val="28"/>
          <w:u w:val="single"/>
          <w:lang w:eastAsia="ru-RU"/>
        </w:rPr>
        <w:t xml:space="preserve"> обработк</w:t>
      </w:r>
      <w:r w:rsidRPr="00D01E70">
        <w:rPr>
          <w:rFonts w:ascii="Times New Roman" w:eastAsia="Times New Roman" w:hAnsi="Times New Roman" w:cs="Times New Roman"/>
          <w:b/>
          <w:color w:val="333333"/>
          <w:sz w:val="28"/>
          <w:szCs w:val="28"/>
          <w:u w:val="single"/>
          <w:lang w:eastAsia="ru-RU"/>
        </w:rPr>
        <w:t>е</w:t>
      </w:r>
      <w:r w:rsidR="00E80AA6" w:rsidRPr="00D01E70">
        <w:rPr>
          <w:rFonts w:ascii="Times New Roman" w:eastAsia="Times New Roman" w:hAnsi="Times New Roman" w:cs="Times New Roman"/>
          <w:b/>
          <w:color w:val="333333"/>
          <w:sz w:val="28"/>
          <w:szCs w:val="28"/>
          <w:u w:val="single"/>
          <w:lang w:eastAsia="ru-RU"/>
        </w:rPr>
        <w:t xml:space="preserve"> продуктов </w:t>
      </w:r>
      <w:r w:rsidRPr="00D01E70">
        <w:rPr>
          <w:rFonts w:ascii="Times New Roman" w:eastAsia="Times New Roman" w:hAnsi="Times New Roman" w:cs="Times New Roman"/>
          <w:b/>
          <w:color w:val="333333"/>
          <w:sz w:val="28"/>
          <w:szCs w:val="28"/>
          <w:u w:val="single"/>
          <w:lang w:eastAsia="ru-RU"/>
        </w:rPr>
        <w:t xml:space="preserve">питания </w:t>
      </w:r>
      <w:r>
        <w:rPr>
          <w:rFonts w:ascii="Times New Roman" w:eastAsia="Times New Roman" w:hAnsi="Times New Roman" w:cs="Times New Roman"/>
          <w:color w:val="333333"/>
          <w:sz w:val="28"/>
          <w:szCs w:val="28"/>
          <w:lang w:eastAsia="ru-RU"/>
        </w:rPr>
        <w:t>п</w:t>
      </w:r>
      <w:r w:rsidRPr="00E80AA6">
        <w:rPr>
          <w:rFonts w:ascii="Times New Roman" w:eastAsia="Times New Roman" w:hAnsi="Times New Roman" w:cs="Times New Roman"/>
          <w:color w:val="333333"/>
          <w:sz w:val="28"/>
          <w:szCs w:val="28"/>
          <w:lang w:eastAsia="ru-RU"/>
        </w:rPr>
        <w:t xml:space="preserve">редприятие </w:t>
      </w:r>
      <w:r>
        <w:rPr>
          <w:rFonts w:ascii="Times New Roman" w:eastAsia="Times New Roman" w:hAnsi="Times New Roman" w:cs="Times New Roman"/>
          <w:color w:val="333333"/>
          <w:sz w:val="28"/>
          <w:szCs w:val="28"/>
          <w:lang w:eastAsia="ru-RU"/>
        </w:rPr>
        <w:t xml:space="preserve">должно вести </w:t>
      </w:r>
      <w:r w:rsidR="00E80AA6" w:rsidRPr="00E80AA6">
        <w:rPr>
          <w:rFonts w:ascii="Times New Roman" w:eastAsia="Times New Roman" w:hAnsi="Times New Roman" w:cs="Times New Roman"/>
          <w:color w:val="333333"/>
          <w:sz w:val="28"/>
          <w:szCs w:val="28"/>
          <w:lang w:eastAsia="ru-RU"/>
        </w:rPr>
        <w:t xml:space="preserve"> документацию, которая включает:</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Дату термической обработки продукта;</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Описание продукта, подвергающегося термической обработке;</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Внутреннюю температуру продукта, подвергающегося термической обработке;</w:t>
      </w:r>
    </w:p>
    <w:p w:rsidR="00E80AA6" w:rsidRPr="00E80AA6" w:rsidRDefault="00E80AA6" w:rsidP="009D1BA6">
      <w:pPr>
        <w:numPr>
          <w:ilvl w:val="0"/>
          <w:numId w:val="29"/>
        </w:num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Особенности корректирующих действий при их применении.</w:t>
      </w:r>
    </w:p>
    <w:p w:rsidR="00E80AA6" w:rsidRPr="00E80AA6" w:rsidRDefault="00E80AA6" w:rsidP="00E80AA6">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p>
    <w:p w:rsidR="00E80AA6" w:rsidRPr="00E80AA6" w:rsidRDefault="00295E38"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 </w:t>
      </w:r>
      <w:r w:rsidR="00E80AA6" w:rsidRPr="00D5767F">
        <w:rPr>
          <w:rFonts w:ascii="Times New Roman" w:eastAsia="Times New Roman" w:hAnsi="Times New Roman" w:cs="Times New Roman"/>
          <w:b/>
          <w:color w:val="333333"/>
          <w:sz w:val="28"/>
          <w:szCs w:val="28"/>
          <w:u w:val="single"/>
          <w:lang w:eastAsia="ru-RU"/>
        </w:rPr>
        <w:t>быстро</w:t>
      </w:r>
      <w:r w:rsidRPr="00D5767F">
        <w:rPr>
          <w:rFonts w:ascii="Times New Roman" w:eastAsia="Times New Roman" w:hAnsi="Times New Roman" w:cs="Times New Roman"/>
          <w:b/>
          <w:color w:val="333333"/>
          <w:sz w:val="28"/>
          <w:szCs w:val="28"/>
          <w:u w:val="single"/>
          <w:lang w:eastAsia="ru-RU"/>
        </w:rPr>
        <w:t>м</w:t>
      </w:r>
      <w:r w:rsidR="00E80AA6" w:rsidRPr="00D5767F">
        <w:rPr>
          <w:rFonts w:ascii="Times New Roman" w:eastAsia="Times New Roman" w:hAnsi="Times New Roman" w:cs="Times New Roman"/>
          <w:b/>
          <w:color w:val="333333"/>
          <w:sz w:val="28"/>
          <w:szCs w:val="28"/>
          <w:u w:val="single"/>
          <w:lang w:eastAsia="ru-RU"/>
        </w:rPr>
        <w:t xml:space="preserve"> охлаждени</w:t>
      </w:r>
      <w:r w:rsidRPr="00D5767F">
        <w:rPr>
          <w:rFonts w:ascii="Times New Roman" w:eastAsia="Times New Roman" w:hAnsi="Times New Roman" w:cs="Times New Roman"/>
          <w:b/>
          <w:color w:val="333333"/>
          <w:sz w:val="28"/>
          <w:szCs w:val="28"/>
          <w:u w:val="single"/>
          <w:lang w:eastAsia="ru-RU"/>
        </w:rPr>
        <w:t>и</w:t>
      </w:r>
      <w:r w:rsidR="00E80AA6" w:rsidRPr="00D5767F">
        <w:rPr>
          <w:rFonts w:ascii="Times New Roman" w:eastAsia="Times New Roman" w:hAnsi="Times New Roman" w:cs="Times New Roman"/>
          <w:b/>
          <w:color w:val="333333"/>
          <w:sz w:val="28"/>
          <w:szCs w:val="28"/>
          <w:u w:val="single"/>
          <w:lang w:eastAsia="ru-RU"/>
        </w:rPr>
        <w:t xml:space="preserve"> </w:t>
      </w:r>
      <w:r w:rsidRPr="00D5767F">
        <w:rPr>
          <w:rFonts w:ascii="Times New Roman" w:eastAsia="Times New Roman" w:hAnsi="Times New Roman" w:cs="Times New Roman"/>
          <w:b/>
          <w:color w:val="333333"/>
          <w:sz w:val="28"/>
          <w:szCs w:val="28"/>
          <w:u w:val="single"/>
          <w:lang w:eastAsia="ru-RU"/>
        </w:rPr>
        <w:t>термически обработанных</w:t>
      </w:r>
      <w:r w:rsidR="00E80AA6" w:rsidRPr="00D5767F">
        <w:rPr>
          <w:rFonts w:ascii="Times New Roman" w:eastAsia="Times New Roman" w:hAnsi="Times New Roman" w:cs="Times New Roman"/>
          <w:b/>
          <w:color w:val="333333"/>
          <w:sz w:val="28"/>
          <w:szCs w:val="28"/>
          <w:u w:val="single"/>
          <w:lang w:eastAsia="ru-RU"/>
        </w:rPr>
        <w:t xml:space="preserve"> продукт</w:t>
      </w:r>
      <w:r w:rsidRPr="00D5767F">
        <w:rPr>
          <w:rFonts w:ascii="Times New Roman" w:eastAsia="Times New Roman" w:hAnsi="Times New Roman" w:cs="Times New Roman"/>
          <w:b/>
          <w:color w:val="333333"/>
          <w:sz w:val="28"/>
          <w:szCs w:val="28"/>
          <w:u w:val="single"/>
          <w:lang w:eastAsia="ru-RU"/>
        </w:rPr>
        <w:t>ов</w:t>
      </w:r>
      <w:r>
        <w:rPr>
          <w:rFonts w:ascii="Times New Roman" w:eastAsia="Times New Roman" w:hAnsi="Times New Roman" w:cs="Times New Roman"/>
          <w:color w:val="333333"/>
          <w:sz w:val="28"/>
          <w:szCs w:val="28"/>
          <w:lang w:eastAsia="ru-RU"/>
        </w:rPr>
        <w:t xml:space="preserve"> </w:t>
      </w:r>
      <w:r w:rsidR="00E80AA6" w:rsidRPr="00E80AA6">
        <w:rPr>
          <w:rFonts w:ascii="Times New Roman" w:eastAsia="Times New Roman" w:hAnsi="Times New Roman" w:cs="Times New Roman"/>
          <w:color w:val="333333"/>
          <w:sz w:val="28"/>
          <w:szCs w:val="28"/>
          <w:lang w:eastAsia="ru-RU"/>
        </w:rPr>
        <w:t xml:space="preserve">(включая мясо, рыбу, птицу, соусы, макароны, рис, морепродукты, молочные продукты, яйца, крупы, овощи, фрукты) </w:t>
      </w:r>
      <w:r w:rsidR="00D5767F">
        <w:rPr>
          <w:rFonts w:ascii="Times New Roman" w:eastAsia="Times New Roman" w:hAnsi="Times New Roman" w:cs="Times New Roman"/>
          <w:color w:val="333333"/>
          <w:sz w:val="28"/>
          <w:szCs w:val="28"/>
          <w:lang w:eastAsia="ru-RU"/>
        </w:rPr>
        <w:t xml:space="preserve">необходимо </w:t>
      </w:r>
      <w:r w:rsidR="00E80AA6" w:rsidRPr="00E80AA6">
        <w:rPr>
          <w:rFonts w:ascii="Times New Roman" w:eastAsia="Times New Roman" w:hAnsi="Times New Roman" w:cs="Times New Roman"/>
          <w:color w:val="333333"/>
          <w:sz w:val="28"/>
          <w:szCs w:val="28"/>
          <w:lang w:eastAsia="ru-RU"/>
        </w:rPr>
        <w:t>контрол</w:t>
      </w:r>
      <w:r w:rsidR="00D5767F">
        <w:rPr>
          <w:rFonts w:ascii="Times New Roman" w:eastAsia="Times New Roman" w:hAnsi="Times New Roman" w:cs="Times New Roman"/>
          <w:color w:val="333333"/>
          <w:sz w:val="28"/>
          <w:szCs w:val="28"/>
          <w:lang w:eastAsia="ru-RU"/>
        </w:rPr>
        <w:t xml:space="preserve">ировать отражение в документации </w:t>
      </w:r>
      <w:r w:rsidR="00E80AA6" w:rsidRPr="00E80AA6">
        <w:rPr>
          <w:rFonts w:ascii="Times New Roman" w:eastAsia="Times New Roman" w:hAnsi="Times New Roman" w:cs="Times New Roman"/>
          <w:color w:val="333333"/>
          <w:sz w:val="28"/>
          <w:szCs w:val="28"/>
          <w:lang w:eastAsia="ru-RU"/>
        </w:rPr>
        <w:t>следующих пунктов:</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 Дата быстрого охлаждения продукта;</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Описание продукта;</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Время начала и температуру;</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Промежуточное время и температуру;</w:t>
      </w:r>
    </w:p>
    <w:p w:rsidR="00E80AA6" w:rsidRPr="00E80AA6" w:rsidRDefault="00E80AA6" w:rsidP="009D1BA6">
      <w:pPr>
        <w:numPr>
          <w:ilvl w:val="0"/>
          <w:numId w:val="30"/>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Особенности корректирующих действий при их применении.</w:t>
      </w: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D5767F"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предприятии</w:t>
      </w:r>
      <w:r w:rsidR="00E80AA6" w:rsidRPr="00E80AA6">
        <w:rPr>
          <w:rFonts w:ascii="Times New Roman" w:eastAsia="Times New Roman" w:hAnsi="Times New Roman" w:cs="Times New Roman"/>
          <w:color w:val="333333"/>
          <w:sz w:val="28"/>
          <w:szCs w:val="28"/>
          <w:lang w:eastAsia="ru-RU"/>
        </w:rPr>
        <w:t xml:space="preserve"> общественного питания должн</w:t>
      </w:r>
      <w:r>
        <w:rPr>
          <w:rFonts w:ascii="Times New Roman" w:eastAsia="Times New Roman" w:hAnsi="Times New Roman" w:cs="Times New Roman"/>
          <w:color w:val="333333"/>
          <w:sz w:val="28"/>
          <w:szCs w:val="28"/>
          <w:lang w:eastAsia="ru-RU"/>
        </w:rPr>
        <w:t>а</w:t>
      </w:r>
      <w:r w:rsidR="00E80AA6" w:rsidRPr="00E80AA6">
        <w:rPr>
          <w:rFonts w:ascii="Times New Roman" w:eastAsia="Times New Roman" w:hAnsi="Times New Roman" w:cs="Times New Roman"/>
          <w:color w:val="333333"/>
          <w:sz w:val="28"/>
          <w:szCs w:val="28"/>
          <w:lang w:eastAsia="ru-RU"/>
        </w:rPr>
        <w:t xml:space="preserve"> соблюдать</w:t>
      </w:r>
      <w:r>
        <w:rPr>
          <w:rFonts w:ascii="Times New Roman" w:eastAsia="Times New Roman" w:hAnsi="Times New Roman" w:cs="Times New Roman"/>
          <w:color w:val="333333"/>
          <w:sz w:val="28"/>
          <w:szCs w:val="28"/>
          <w:lang w:eastAsia="ru-RU"/>
        </w:rPr>
        <w:t>ся</w:t>
      </w:r>
      <w:r w:rsidR="00E80AA6" w:rsidRPr="00E80AA6">
        <w:rPr>
          <w:rFonts w:ascii="Times New Roman" w:eastAsia="Times New Roman" w:hAnsi="Times New Roman" w:cs="Times New Roman"/>
          <w:color w:val="333333"/>
          <w:sz w:val="28"/>
          <w:szCs w:val="28"/>
          <w:lang w:eastAsia="ru-RU"/>
        </w:rPr>
        <w:t xml:space="preserve"> </w:t>
      </w:r>
      <w:r w:rsidR="00E80AA6" w:rsidRPr="00D5767F">
        <w:rPr>
          <w:rFonts w:ascii="Times New Roman" w:eastAsia="Times New Roman" w:hAnsi="Times New Roman" w:cs="Times New Roman"/>
          <w:b/>
          <w:color w:val="333333"/>
          <w:sz w:val="28"/>
          <w:szCs w:val="28"/>
          <w:u w:val="single"/>
          <w:lang w:eastAsia="ru-RU"/>
        </w:rPr>
        <w:t>процедур</w:t>
      </w:r>
      <w:r w:rsidRPr="00D5767F">
        <w:rPr>
          <w:rFonts w:ascii="Times New Roman" w:eastAsia="Times New Roman" w:hAnsi="Times New Roman" w:cs="Times New Roman"/>
          <w:b/>
          <w:color w:val="333333"/>
          <w:sz w:val="28"/>
          <w:szCs w:val="28"/>
          <w:u w:val="single"/>
          <w:lang w:eastAsia="ru-RU"/>
        </w:rPr>
        <w:t>а</w:t>
      </w:r>
      <w:r w:rsidR="00E80AA6" w:rsidRPr="00D5767F">
        <w:rPr>
          <w:rFonts w:ascii="Times New Roman" w:eastAsia="Times New Roman" w:hAnsi="Times New Roman" w:cs="Times New Roman"/>
          <w:b/>
          <w:color w:val="333333"/>
          <w:sz w:val="28"/>
          <w:szCs w:val="28"/>
          <w:u w:val="single"/>
          <w:lang w:eastAsia="ru-RU"/>
        </w:rPr>
        <w:t xml:space="preserve"> контроля времени воздействия и температуры потенциально опасных продуктов</w:t>
      </w:r>
      <w:r w:rsidR="00E80AA6" w:rsidRPr="00E80AA6">
        <w:rPr>
          <w:rFonts w:ascii="Times New Roman" w:eastAsia="Times New Roman" w:hAnsi="Times New Roman" w:cs="Times New Roman"/>
          <w:color w:val="333333"/>
          <w:sz w:val="28"/>
          <w:szCs w:val="28"/>
          <w:lang w:eastAsia="ru-RU"/>
        </w:rPr>
        <w:t xml:space="preserve"> во время их подготовки, и вест</w:t>
      </w:r>
      <w:r>
        <w:rPr>
          <w:rFonts w:ascii="Times New Roman" w:eastAsia="Times New Roman" w:hAnsi="Times New Roman" w:cs="Times New Roman"/>
          <w:color w:val="333333"/>
          <w:sz w:val="28"/>
          <w:szCs w:val="28"/>
          <w:lang w:eastAsia="ru-RU"/>
        </w:rPr>
        <w:t>ись</w:t>
      </w:r>
      <w:r w:rsidR="00E80AA6" w:rsidRPr="00E80AA6">
        <w:rPr>
          <w:rFonts w:ascii="Times New Roman" w:eastAsia="Times New Roman" w:hAnsi="Times New Roman" w:cs="Times New Roman"/>
          <w:color w:val="333333"/>
          <w:sz w:val="28"/>
          <w:szCs w:val="28"/>
          <w:lang w:eastAsia="ru-RU"/>
        </w:rPr>
        <w:t xml:space="preserve"> соответствующ</w:t>
      </w:r>
      <w:r>
        <w:rPr>
          <w:rFonts w:ascii="Times New Roman" w:eastAsia="Times New Roman" w:hAnsi="Times New Roman" w:cs="Times New Roman"/>
          <w:color w:val="333333"/>
          <w:sz w:val="28"/>
          <w:szCs w:val="28"/>
          <w:lang w:eastAsia="ru-RU"/>
        </w:rPr>
        <w:t>ая</w:t>
      </w:r>
      <w:r w:rsidR="00E80AA6" w:rsidRPr="00E80AA6">
        <w:rPr>
          <w:rFonts w:ascii="Times New Roman" w:eastAsia="Times New Roman" w:hAnsi="Times New Roman" w:cs="Times New Roman"/>
          <w:color w:val="333333"/>
          <w:sz w:val="28"/>
          <w:szCs w:val="28"/>
          <w:lang w:eastAsia="ru-RU"/>
        </w:rPr>
        <w:t xml:space="preserve"> документаци</w:t>
      </w:r>
      <w:r>
        <w:rPr>
          <w:rFonts w:ascii="Times New Roman" w:eastAsia="Times New Roman" w:hAnsi="Times New Roman" w:cs="Times New Roman"/>
          <w:color w:val="333333"/>
          <w:sz w:val="28"/>
          <w:szCs w:val="28"/>
          <w:lang w:eastAsia="ru-RU"/>
        </w:rPr>
        <w:t>я</w:t>
      </w:r>
      <w:r w:rsidR="00E80AA6" w:rsidRPr="00E80AA6">
        <w:rPr>
          <w:rFonts w:ascii="Times New Roman" w:eastAsia="Times New Roman" w:hAnsi="Times New Roman" w:cs="Times New Roman"/>
          <w:color w:val="333333"/>
          <w:sz w:val="28"/>
          <w:szCs w:val="28"/>
          <w:lang w:eastAsia="ru-RU"/>
        </w:rPr>
        <w:t>, включающ</w:t>
      </w:r>
      <w:r>
        <w:rPr>
          <w:rFonts w:ascii="Times New Roman" w:eastAsia="Times New Roman" w:hAnsi="Times New Roman" w:cs="Times New Roman"/>
          <w:color w:val="333333"/>
          <w:sz w:val="28"/>
          <w:szCs w:val="28"/>
          <w:lang w:eastAsia="ru-RU"/>
        </w:rPr>
        <w:t>ая</w:t>
      </w:r>
      <w:r w:rsidR="00E80AA6" w:rsidRPr="00E80AA6">
        <w:rPr>
          <w:rFonts w:ascii="Times New Roman" w:eastAsia="Times New Roman" w:hAnsi="Times New Roman" w:cs="Times New Roman"/>
          <w:color w:val="333333"/>
          <w:sz w:val="28"/>
          <w:szCs w:val="28"/>
          <w:lang w:eastAsia="ru-RU"/>
        </w:rPr>
        <w:t xml:space="preserve"> следующее:</w:t>
      </w:r>
    </w:p>
    <w:p w:rsidR="00E80AA6" w:rsidRPr="00E80AA6" w:rsidRDefault="00E80AA6" w:rsidP="00E80AA6">
      <w:pPr>
        <w:shd w:val="clear" w:color="auto" w:fill="FFFFFF"/>
        <w:tabs>
          <w:tab w:val="left" w:pos="3105"/>
        </w:tabs>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xml:space="preserve">  </w:t>
      </w:r>
      <w:r w:rsidRPr="00E80AA6">
        <w:rPr>
          <w:rFonts w:ascii="Times New Roman" w:eastAsia="Times New Roman" w:hAnsi="Times New Roman" w:cs="Times New Roman"/>
          <w:color w:val="333333"/>
          <w:sz w:val="28"/>
          <w:szCs w:val="28"/>
          <w:lang w:eastAsia="ru-RU"/>
        </w:rPr>
        <w:tab/>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Дату подготовки потенциально опасных продуктов;</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lastRenderedPageBreak/>
        <w:t>Описание продукта;</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Время начала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Время окончания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Температуру начала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Температуру окончания подготовки;</w:t>
      </w:r>
    </w:p>
    <w:p w:rsidR="00E80AA6" w:rsidRPr="00E80AA6" w:rsidRDefault="00E80AA6" w:rsidP="009D1BA6">
      <w:pPr>
        <w:numPr>
          <w:ilvl w:val="0"/>
          <w:numId w:val="31"/>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Температуру помещения (при применении).</w:t>
      </w:r>
    </w:p>
    <w:p w:rsidR="00E80AA6" w:rsidRPr="00E80AA6" w:rsidRDefault="00E80AA6" w:rsidP="00E80AA6">
      <w:pPr>
        <w:shd w:val="clear" w:color="auto" w:fill="FFFFFF"/>
        <w:spacing w:after="0" w:line="240" w:lineRule="auto"/>
        <w:jc w:val="center"/>
        <w:rPr>
          <w:rFonts w:ascii="Times New Roman" w:eastAsia="Times New Roman" w:hAnsi="Times New Roman" w:cs="Times New Roman"/>
          <w:b/>
          <w:bCs/>
          <w:i/>
          <w:iCs/>
          <w:color w:val="333333"/>
          <w:sz w:val="28"/>
          <w:szCs w:val="28"/>
          <w:lang w:eastAsia="ru-RU"/>
        </w:rPr>
      </w:pPr>
    </w:p>
    <w:p w:rsidR="00E80AA6" w:rsidRPr="00E80AA6" w:rsidRDefault="00D5767F"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 п</w:t>
      </w:r>
      <w:r w:rsidR="00E80AA6" w:rsidRPr="00E80AA6">
        <w:rPr>
          <w:rFonts w:ascii="Times New Roman" w:eastAsia="Times New Roman" w:hAnsi="Times New Roman" w:cs="Times New Roman"/>
          <w:color w:val="333333"/>
          <w:sz w:val="28"/>
          <w:szCs w:val="28"/>
          <w:lang w:eastAsia="ru-RU"/>
        </w:rPr>
        <w:t>редприяти</w:t>
      </w:r>
      <w:r>
        <w:rPr>
          <w:rFonts w:ascii="Times New Roman" w:eastAsia="Times New Roman" w:hAnsi="Times New Roman" w:cs="Times New Roman"/>
          <w:color w:val="333333"/>
          <w:sz w:val="28"/>
          <w:szCs w:val="28"/>
          <w:lang w:eastAsia="ru-RU"/>
        </w:rPr>
        <w:t>и</w:t>
      </w:r>
      <w:r w:rsidR="00E80AA6" w:rsidRPr="00E80AA6">
        <w:rPr>
          <w:rFonts w:ascii="Times New Roman" w:eastAsia="Times New Roman" w:hAnsi="Times New Roman" w:cs="Times New Roman"/>
          <w:color w:val="333333"/>
          <w:sz w:val="28"/>
          <w:szCs w:val="28"/>
          <w:lang w:eastAsia="ru-RU"/>
        </w:rPr>
        <w:t xml:space="preserve"> должн</w:t>
      </w:r>
      <w:r>
        <w:rPr>
          <w:rFonts w:ascii="Times New Roman" w:eastAsia="Times New Roman" w:hAnsi="Times New Roman" w:cs="Times New Roman"/>
          <w:color w:val="333333"/>
          <w:sz w:val="28"/>
          <w:szCs w:val="28"/>
          <w:lang w:eastAsia="ru-RU"/>
        </w:rPr>
        <w:t>а</w:t>
      </w:r>
      <w:r w:rsidR="00E80AA6" w:rsidRPr="00E80AA6">
        <w:rPr>
          <w:rFonts w:ascii="Times New Roman" w:eastAsia="Times New Roman" w:hAnsi="Times New Roman" w:cs="Times New Roman"/>
          <w:color w:val="333333"/>
          <w:sz w:val="28"/>
          <w:szCs w:val="28"/>
          <w:lang w:eastAsia="ru-RU"/>
        </w:rPr>
        <w:t xml:space="preserve"> соблюдать</w:t>
      </w:r>
      <w:r>
        <w:rPr>
          <w:rFonts w:ascii="Times New Roman" w:eastAsia="Times New Roman" w:hAnsi="Times New Roman" w:cs="Times New Roman"/>
          <w:color w:val="333333"/>
          <w:sz w:val="28"/>
          <w:szCs w:val="28"/>
          <w:lang w:eastAsia="ru-RU"/>
        </w:rPr>
        <w:t>ся</w:t>
      </w:r>
      <w:r w:rsidR="00E80AA6" w:rsidRPr="00E80AA6">
        <w:rPr>
          <w:rFonts w:ascii="Times New Roman" w:eastAsia="Times New Roman" w:hAnsi="Times New Roman" w:cs="Times New Roman"/>
          <w:color w:val="333333"/>
          <w:sz w:val="28"/>
          <w:szCs w:val="28"/>
          <w:lang w:eastAsia="ru-RU"/>
        </w:rPr>
        <w:t xml:space="preserve"> </w:t>
      </w:r>
      <w:r w:rsidR="00E80AA6" w:rsidRPr="00D5767F">
        <w:rPr>
          <w:rFonts w:ascii="Times New Roman" w:eastAsia="Times New Roman" w:hAnsi="Times New Roman" w:cs="Times New Roman"/>
          <w:b/>
          <w:color w:val="333333"/>
          <w:sz w:val="28"/>
          <w:szCs w:val="28"/>
          <w:u w:val="single"/>
          <w:lang w:eastAsia="ru-RU"/>
        </w:rPr>
        <w:t>процедур</w:t>
      </w:r>
      <w:r w:rsidRPr="00D5767F">
        <w:rPr>
          <w:rFonts w:ascii="Times New Roman" w:eastAsia="Times New Roman" w:hAnsi="Times New Roman" w:cs="Times New Roman"/>
          <w:b/>
          <w:color w:val="333333"/>
          <w:sz w:val="28"/>
          <w:szCs w:val="28"/>
          <w:u w:val="single"/>
          <w:lang w:eastAsia="ru-RU"/>
        </w:rPr>
        <w:t>а</w:t>
      </w:r>
      <w:r w:rsidR="00E80AA6" w:rsidRPr="00D5767F">
        <w:rPr>
          <w:rFonts w:ascii="Times New Roman" w:eastAsia="Times New Roman" w:hAnsi="Times New Roman" w:cs="Times New Roman"/>
          <w:b/>
          <w:color w:val="333333"/>
          <w:sz w:val="28"/>
          <w:szCs w:val="28"/>
          <w:u w:val="single"/>
          <w:lang w:eastAsia="ru-RU"/>
        </w:rPr>
        <w:t xml:space="preserve"> микробиологического анализа пищи, воды и льда</w:t>
      </w:r>
      <w:r w:rsidR="00E80AA6" w:rsidRPr="00E80AA6">
        <w:rPr>
          <w:rFonts w:ascii="Times New Roman" w:eastAsia="Times New Roman" w:hAnsi="Times New Roman" w:cs="Times New Roman"/>
          <w:color w:val="333333"/>
          <w:sz w:val="28"/>
          <w:szCs w:val="28"/>
          <w:lang w:eastAsia="ru-RU"/>
        </w:rPr>
        <w:t>. Эта процедура должна требовать следующее:</w:t>
      </w:r>
    </w:p>
    <w:p w:rsidR="00E80AA6" w:rsidRPr="00E80AA6" w:rsidRDefault="00E80AA6" w:rsidP="009D1BA6">
      <w:pPr>
        <w:numPr>
          <w:ilvl w:val="0"/>
          <w:numId w:val="32"/>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 xml:space="preserve">Частота исследований – </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жемесячно для пищи и один раз в полгода для льда и воды;</w:t>
      </w:r>
    </w:p>
    <w:p w:rsidR="00E80AA6" w:rsidRPr="00E80AA6" w:rsidRDefault="00E80AA6" w:rsidP="009D1BA6">
      <w:pPr>
        <w:numPr>
          <w:ilvl w:val="0"/>
          <w:numId w:val="32"/>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Тип микробиологического исследования в соответствии с приведенной ниже таблицей.</w:t>
      </w:r>
    </w:p>
    <w:p w:rsidR="00E80AA6" w:rsidRPr="00E80AA6" w:rsidRDefault="00E80AA6" w:rsidP="00E80AA6">
      <w:pPr>
        <w:shd w:val="clear" w:color="auto" w:fill="FFFFFF"/>
        <w:spacing w:after="0" w:line="240" w:lineRule="auto"/>
        <w:ind w:left="720"/>
        <w:contextualSpacing/>
        <w:jc w:val="both"/>
        <w:rPr>
          <w:rFonts w:ascii="Times New Roman" w:eastAsia="Calibri" w:hAnsi="Times New Roman" w:cs="Times New Roman"/>
          <w:color w:val="333333"/>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50"/>
        <w:gridCol w:w="1929"/>
        <w:gridCol w:w="1874"/>
        <w:gridCol w:w="1929"/>
        <w:gridCol w:w="1702"/>
      </w:tblGrid>
      <w:tr w:rsidR="00E80AA6" w:rsidRPr="00E80AA6" w:rsidTr="00E80AA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Анализы/Пища</w:t>
            </w:r>
          </w:p>
        </w:tc>
        <w:tc>
          <w:tcPr>
            <w:tcW w:w="1929"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Готовая к употреблению пища, горячая или холодная</w:t>
            </w:r>
          </w:p>
        </w:tc>
        <w:tc>
          <w:tcPr>
            <w:tcW w:w="1874"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Рис, макароны, крупы и пища, содержащая эти продукты</w:t>
            </w:r>
          </w:p>
        </w:tc>
        <w:tc>
          <w:tcPr>
            <w:tcW w:w="1929"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Готовые к употреблению фрукты и овощи</w:t>
            </w:r>
          </w:p>
        </w:tc>
        <w:tc>
          <w:tcPr>
            <w:tcW w:w="1702"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center"/>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Вода и лед</w:t>
            </w:r>
          </w:p>
        </w:tc>
      </w:tr>
      <w:tr w:rsidR="00E80AA6" w:rsidRPr="00E80AA6" w:rsidTr="00E80AA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874"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702" w:type="dxa"/>
            <w:tcBorders>
              <w:top w:val="outset" w:sz="6" w:space="0" w:color="auto"/>
              <w:left w:val="outset" w:sz="6" w:space="0" w:color="auto"/>
              <w:bottom w:val="outset" w:sz="6" w:space="0" w:color="auto"/>
              <w:right w:val="outset" w:sz="6" w:space="0" w:color="auto"/>
            </w:tcBorders>
            <w:shd w:val="clear" w:color="auto" w:fill="FFFFFF"/>
            <w:hideMark/>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tc>
      </w:tr>
      <w:tr w:rsidR="00E80AA6" w:rsidRPr="00E80AA6" w:rsidTr="00E80AA6">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874"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929"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c>
          <w:tcPr>
            <w:tcW w:w="1702" w:type="dxa"/>
            <w:tcBorders>
              <w:top w:val="outset" w:sz="6" w:space="0" w:color="auto"/>
              <w:left w:val="outset" w:sz="6" w:space="0" w:color="auto"/>
              <w:bottom w:val="outset" w:sz="6" w:space="0" w:color="auto"/>
              <w:right w:val="outset" w:sz="6" w:space="0" w:color="auto"/>
            </w:tcBorders>
            <w:shd w:val="clear" w:color="auto" w:fill="FFFFFF"/>
          </w:tcPr>
          <w:p w:rsidR="00E80AA6" w:rsidRPr="00E80AA6" w:rsidRDefault="00E80AA6" w:rsidP="00E80AA6">
            <w:pPr>
              <w:spacing w:after="0" w:line="240" w:lineRule="auto"/>
              <w:jc w:val="both"/>
              <w:rPr>
                <w:rFonts w:ascii="Times New Roman" w:eastAsia="Times New Roman" w:hAnsi="Times New Roman" w:cs="Times New Roman"/>
                <w:color w:val="333333"/>
                <w:sz w:val="28"/>
                <w:szCs w:val="28"/>
                <w:lang w:eastAsia="ru-RU"/>
              </w:rPr>
            </w:pPr>
          </w:p>
        </w:tc>
      </w:tr>
    </w:tbl>
    <w:p w:rsidR="00E80AA6" w:rsidRPr="00E80AA6" w:rsidRDefault="00E80AA6" w:rsidP="00E80AA6">
      <w:pPr>
        <w:shd w:val="clear" w:color="auto" w:fill="FFFFFF"/>
        <w:spacing w:after="0" w:line="240" w:lineRule="auto"/>
        <w:ind w:firstLine="708"/>
        <w:jc w:val="both"/>
        <w:rPr>
          <w:rFonts w:ascii="Times New Roman" w:eastAsia="Calibri" w:hAnsi="Times New Roman" w:cs="Times New Roman"/>
          <w:color w:val="333333"/>
          <w:sz w:val="28"/>
          <w:szCs w:val="28"/>
        </w:rPr>
      </w:pPr>
    </w:p>
    <w:p w:rsidR="00E80AA6" w:rsidRPr="00E80AA6" w:rsidRDefault="00E80AA6" w:rsidP="00BD551D">
      <w:pPr>
        <w:shd w:val="clear" w:color="auto" w:fill="FFFFFF"/>
        <w:spacing w:after="0" w:line="240" w:lineRule="auto"/>
        <w:jc w:val="both"/>
        <w:rPr>
          <w:rFonts w:ascii="Times New Roman" w:eastAsia="Times New Roman" w:hAnsi="Times New Roman" w:cs="Times New Roman"/>
          <w:i/>
          <w:color w:val="333333"/>
          <w:sz w:val="28"/>
          <w:szCs w:val="28"/>
          <w:lang w:eastAsia="ru-RU"/>
        </w:rPr>
      </w:pPr>
      <w:r w:rsidRPr="00E80AA6">
        <w:rPr>
          <w:rFonts w:ascii="Times New Roman" w:eastAsia="Times New Roman" w:hAnsi="Times New Roman" w:cs="Times New Roman"/>
          <w:color w:val="333333"/>
          <w:sz w:val="28"/>
          <w:szCs w:val="28"/>
          <w:lang w:eastAsia="ru-RU"/>
        </w:rPr>
        <w:t> </w:t>
      </w:r>
      <w:r w:rsidRPr="00E80AA6">
        <w:rPr>
          <w:rFonts w:ascii="Times New Roman" w:eastAsia="Times New Roman" w:hAnsi="Times New Roman" w:cs="Times New Roman"/>
          <w:i/>
          <w:color w:val="333333"/>
          <w:sz w:val="28"/>
          <w:szCs w:val="28"/>
          <w:lang w:eastAsia="ru-RU"/>
        </w:rPr>
        <w:t>Корректирующие действия:</w:t>
      </w:r>
    </w:p>
    <w:p w:rsidR="00E80AA6" w:rsidRPr="00E80AA6" w:rsidRDefault="00E80AA6" w:rsidP="00E80AA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Если результаты микробиологического теста на пищу, воду и лед неудовлетворительные, предприятие должно предпринять и документировать соответствующие корректирующие действия.</w:t>
      </w:r>
    </w:p>
    <w:p w:rsidR="00BD551D" w:rsidRDefault="00E80AA6" w:rsidP="00BD551D">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E80AA6" w:rsidRDefault="00BD551D" w:rsidP="00BD551D">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r>
      <w:r w:rsidR="00E80AA6" w:rsidRPr="00E80AA6">
        <w:rPr>
          <w:rFonts w:ascii="Times New Roman" w:eastAsia="Times New Roman" w:hAnsi="Times New Roman" w:cs="Times New Roman"/>
          <w:color w:val="333333"/>
          <w:sz w:val="28"/>
          <w:szCs w:val="28"/>
          <w:lang w:eastAsia="ru-RU"/>
        </w:rPr>
        <w:t xml:space="preserve">На предприятии общественного питания в производственной зоне не должны находиться </w:t>
      </w:r>
      <w:r w:rsidR="00E80AA6" w:rsidRPr="00D5767F">
        <w:rPr>
          <w:rFonts w:ascii="Times New Roman" w:eastAsia="Times New Roman" w:hAnsi="Times New Roman" w:cs="Times New Roman"/>
          <w:b/>
          <w:color w:val="333333"/>
          <w:sz w:val="28"/>
          <w:szCs w:val="28"/>
          <w:u w:val="single"/>
          <w:lang w:eastAsia="ru-RU"/>
        </w:rPr>
        <w:t>внешние упаковочные материалы</w:t>
      </w:r>
      <w:r w:rsidR="00D5767F">
        <w:rPr>
          <w:rFonts w:ascii="Times New Roman" w:eastAsia="Times New Roman" w:hAnsi="Times New Roman" w:cs="Times New Roman"/>
          <w:color w:val="333333"/>
          <w:sz w:val="28"/>
          <w:szCs w:val="28"/>
          <w:lang w:eastAsia="ru-RU"/>
        </w:rPr>
        <w:t xml:space="preserve"> </w:t>
      </w:r>
      <w:r w:rsidR="00E80AA6" w:rsidRPr="00E80AA6">
        <w:rPr>
          <w:rFonts w:ascii="Times New Roman" w:eastAsia="Times New Roman" w:hAnsi="Times New Roman" w:cs="Times New Roman"/>
          <w:color w:val="333333"/>
          <w:sz w:val="28"/>
          <w:szCs w:val="28"/>
          <w:lang w:eastAsia="ru-RU"/>
        </w:rPr>
        <w:t>(например, картонные коробки, картон, консервные банки, пластиковая обертка).</w:t>
      </w:r>
    </w:p>
    <w:p w:rsidR="00E80AA6" w:rsidRPr="00E80AA6" w:rsidRDefault="00E80AA6" w:rsidP="00E80AA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80AA6">
        <w:rPr>
          <w:rFonts w:ascii="Times New Roman" w:eastAsia="Times New Roman" w:hAnsi="Times New Roman" w:cs="Times New Roman"/>
          <w:color w:val="333333"/>
          <w:sz w:val="28"/>
          <w:szCs w:val="28"/>
          <w:lang w:eastAsia="ru-RU"/>
        </w:rPr>
        <w:t> </w:t>
      </w:r>
    </w:p>
    <w:p w:rsidR="00E80AA6" w:rsidRPr="00D5767F" w:rsidRDefault="00D5767F" w:rsidP="00D5767F">
      <w:pPr>
        <w:shd w:val="clear" w:color="auto" w:fill="FFFFFF"/>
        <w:spacing w:after="0" w:line="240" w:lineRule="auto"/>
        <w:ind w:firstLine="708"/>
        <w:jc w:val="center"/>
        <w:rPr>
          <w:rFonts w:ascii="Times New Roman" w:eastAsia="Calibri" w:hAnsi="Times New Roman" w:cs="Times New Roman"/>
          <w:b/>
          <w:color w:val="333333"/>
          <w:sz w:val="28"/>
          <w:szCs w:val="28"/>
          <w:u w:val="single"/>
        </w:rPr>
      </w:pPr>
      <w:r w:rsidRPr="00D5767F">
        <w:rPr>
          <w:rFonts w:ascii="Times New Roman" w:eastAsia="Calibri" w:hAnsi="Times New Roman" w:cs="Times New Roman"/>
          <w:b/>
          <w:color w:val="333333"/>
          <w:sz w:val="28"/>
          <w:szCs w:val="28"/>
          <w:u w:val="single"/>
        </w:rPr>
        <w:t>С</w:t>
      </w:r>
      <w:r w:rsidR="00E80AA6" w:rsidRPr="00D5767F">
        <w:rPr>
          <w:rFonts w:ascii="Times New Roman" w:eastAsia="Calibri" w:hAnsi="Times New Roman" w:cs="Times New Roman"/>
          <w:b/>
          <w:color w:val="333333"/>
          <w:sz w:val="28"/>
          <w:szCs w:val="28"/>
          <w:u w:val="single"/>
        </w:rPr>
        <w:t>тратегия контроля за инородными предметами:</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Хранени</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 xml:space="preserve"> полного списка всех инородных предметов в зонах, где инородные предметы потенциально могут попасть в пищу (прямо или косвенно);</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Ликвидаци</w:t>
      </w:r>
      <w:r w:rsidR="00D5767F">
        <w:rPr>
          <w:rFonts w:ascii="Times New Roman" w:eastAsia="Calibri" w:hAnsi="Times New Roman" w:cs="Times New Roman"/>
          <w:color w:val="333333"/>
          <w:sz w:val="28"/>
          <w:szCs w:val="28"/>
        </w:rPr>
        <w:t>я</w:t>
      </w:r>
      <w:r w:rsidRPr="00E80AA6">
        <w:rPr>
          <w:rFonts w:ascii="Times New Roman" w:eastAsia="Calibri" w:hAnsi="Times New Roman" w:cs="Times New Roman"/>
          <w:color w:val="333333"/>
          <w:sz w:val="28"/>
          <w:szCs w:val="28"/>
        </w:rPr>
        <w:t xml:space="preserve"> инородных предметов из производственных зон (т.е. стеклянных упаковочных материалов, например таких как банки);</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 случае, если инородные предметы нельзя ликвидировать или чем-то заменить, необходимо контролировать риск того, что инородные предметы могут вызвать перекрестное загрязнение (т.е. осветительные приборы должны быть защищены или запечатаны небьющимися корпусами, чтобы удержать все стекло в случае поломки) и следить за инородными предметами, чтобы избежать случайного повреждения (т.е. оборудование авиакомпании);</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lastRenderedPageBreak/>
        <w:t>Наличи</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 xml:space="preserve"> стратегии по контролю за разбитым стеклом;</w:t>
      </w:r>
    </w:p>
    <w:p w:rsidR="00E80AA6" w:rsidRPr="00E80AA6" w:rsidRDefault="00E80AA6" w:rsidP="009D1BA6">
      <w:pPr>
        <w:numPr>
          <w:ilvl w:val="0"/>
          <w:numId w:val="33"/>
        </w:numPr>
        <w:shd w:val="clear" w:color="auto" w:fill="FFFFFF"/>
        <w:spacing w:after="0" w:line="240" w:lineRule="auto"/>
        <w:contextualSpacing/>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Предприяти</w:t>
      </w:r>
      <w:r w:rsidR="00D5767F">
        <w:rPr>
          <w:rFonts w:ascii="Times New Roman" w:eastAsia="Calibri" w:hAnsi="Times New Roman" w:cs="Times New Roman"/>
          <w:color w:val="333333"/>
          <w:sz w:val="28"/>
          <w:szCs w:val="28"/>
        </w:rPr>
        <w:t>е</w:t>
      </w:r>
      <w:r w:rsidRPr="00E80AA6">
        <w:rPr>
          <w:rFonts w:ascii="Times New Roman" w:eastAsia="Calibri" w:hAnsi="Times New Roman" w:cs="Times New Roman"/>
          <w:color w:val="333333"/>
          <w:sz w:val="28"/>
          <w:szCs w:val="28"/>
        </w:rPr>
        <w:t xml:space="preserve"> соответствующих корректирующих действий в случае потенциального или фактического перекрестного загрязнения между продуктами питания и инородными предметами.</w:t>
      </w:r>
    </w:p>
    <w:p w:rsidR="00E80AA6" w:rsidRDefault="00E80AA6" w:rsidP="00E80AA6">
      <w:pPr>
        <w:shd w:val="clear" w:color="auto" w:fill="FFFFFF"/>
        <w:spacing w:after="0" w:line="240" w:lineRule="auto"/>
        <w:ind w:firstLine="360"/>
        <w:jc w:val="both"/>
        <w:rPr>
          <w:rFonts w:ascii="Times New Roman" w:eastAsia="Calibri" w:hAnsi="Times New Roman" w:cs="Times New Roman"/>
          <w:color w:val="333333"/>
          <w:sz w:val="28"/>
          <w:szCs w:val="28"/>
        </w:rPr>
      </w:pPr>
      <w:r w:rsidRPr="00E80AA6">
        <w:rPr>
          <w:rFonts w:ascii="Times New Roman" w:eastAsia="Calibri" w:hAnsi="Times New Roman" w:cs="Times New Roman"/>
          <w:color w:val="333333"/>
          <w:sz w:val="28"/>
          <w:szCs w:val="28"/>
        </w:rPr>
        <w:t>Все служащие должны знать свою ответственность по условиям стратегии контроля за инородными предметами (т.е. ликвидировать инородные предметы при получении, сообщать ответственному лицу о потенциальном загрязнении инородными предметами).</w:t>
      </w:r>
    </w:p>
    <w:p w:rsidR="00D5767F" w:rsidRDefault="00D5767F" w:rsidP="00E80AA6">
      <w:pPr>
        <w:shd w:val="clear" w:color="auto" w:fill="FFFFFF"/>
        <w:spacing w:after="0" w:line="240" w:lineRule="auto"/>
        <w:ind w:firstLine="360"/>
        <w:jc w:val="both"/>
        <w:rPr>
          <w:rFonts w:ascii="Times New Roman" w:eastAsia="Calibri" w:hAnsi="Times New Roman" w:cs="Times New Roman"/>
          <w:color w:val="333333"/>
          <w:sz w:val="28"/>
          <w:szCs w:val="28"/>
        </w:rPr>
      </w:pPr>
    </w:p>
    <w:p w:rsidR="00D5767F" w:rsidRPr="00D5767F" w:rsidRDefault="00D5767F" w:rsidP="00C70EA8">
      <w:pPr>
        <w:shd w:val="clear" w:color="auto" w:fill="FFFFFF"/>
        <w:spacing w:after="0" w:line="240" w:lineRule="auto"/>
        <w:ind w:firstLine="360"/>
        <w:rPr>
          <w:rFonts w:ascii="Times New Roman" w:eastAsia="Calibri" w:hAnsi="Times New Roman" w:cs="Times New Roman"/>
          <w:b/>
          <w:color w:val="333333"/>
          <w:sz w:val="28"/>
          <w:szCs w:val="28"/>
        </w:rPr>
      </w:pPr>
      <w:r w:rsidRPr="00D5767F">
        <w:rPr>
          <w:rFonts w:ascii="Times New Roman" w:eastAsia="Calibri" w:hAnsi="Times New Roman" w:cs="Times New Roman"/>
          <w:b/>
          <w:color w:val="333333"/>
          <w:sz w:val="28"/>
          <w:szCs w:val="28"/>
        </w:rPr>
        <w:t>О</w:t>
      </w:r>
      <w:r w:rsidR="00C70EA8">
        <w:rPr>
          <w:rFonts w:ascii="Times New Roman" w:eastAsia="Calibri" w:hAnsi="Times New Roman" w:cs="Times New Roman"/>
          <w:b/>
          <w:color w:val="333333"/>
          <w:sz w:val="28"/>
          <w:szCs w:val="28"/>
        </w:rPr>
        <w:t>БОРУДОВАНИЕ</w:t>
      </w:r>
      <w:r w:rsidRPr="00D5767F">
        <w:rPr>
          <w:rFonts w:ascii="Times New Roman" w:eastAsia="Calibri" w:hAnsi="Times New Roman" w:cs="Times New Roman"/>
          <w:b/>
          <w:color w:val="333333"/>
          <w:sz w:val="28"/>
          <w:szCs w:val="28"/>
        </w:rPr>
        <w:t xml:space="preserve"> </w:t>
      </w:r>
    </w:p>
    <w:p w:rsidR="0051769E" w:rsidRDefault="0051769E" w:rsidP="0051769E">
      <w:pPr>
        <w:pStyle w:val="a4"/>
        <w:shd w:val="clear" w:color="auto" w:fill="FFFFFF"/>
        <w:ind w:firstLine="708"/>
        <w:jc w:val="both"/>
        <w:rPr>
          <w:rFonts w:ascii="calibrilight" w:hAnsi="calibrilight"/>
          <w:color w:val="000000"/>
          <w:sz w:val="27"/>
          <w:szCs w:val="27"/>
        </w:rPr>
      </w:pPr>
      <w:r>
        <w:rPr>
          <w:sz w:val="28"/>
          <w:szCs w:val="28"/>
        </w:rPr>
        <w:t xml:space="preserve">Все </w:t>
      </w:r>
      <w:r w:rsidRPr="00EB6E86">
        <w:rPr>
          <w:sz w:val="28"/>
          <w:szCs w:val="28"/>
        </w:rPr>
        <w:t xml:space="preserve">оборудование предприятий общественного питания должно </w:t>
      </w:r>
      <w:r>
        <w:rPr>
          <w:sz w:val="28"/>
          <w:szCs w:val="28"/>
        </w:rPr>
        <w:t xml:space="preserve">быть </w:t>
      </w:r>
      <w:r w:rsidRPr="00EB6E86">
        <w:rPr>
          <w:sz w:val="28"/>
          <w:szCs w:val="28"/>
        </w:rPr>
        <w:t>в</w:t>
      </w:r>
      <w:r>
        <w:rPr>
          <w:sz w:val="28"/>
          <w:szCs w:val="28"/>
        </w:rPr>
        <w:t xml:space="preserve">ключено в </w:t>
      </w:r>
      <w:r w:rsidRPr="00EB6E86">
        <w:rPr>
          <w:sz w:val="28"/>
          <w:szCs w:val="28"/>
        </w:rPr>
        <w:t>соответствующ</w:t>
      </w:r>
      <w:r>
        <w:rPr>
          <w:sz w:val="28"/>
          <w:szCs w:val="28"/>
        </w:rPr>
        <w:t>ий</w:t>
      </w:r>
      <w:r w:rsidRPr="00EB6E86">
        <w:rPr>
          <w:sz w:val="28"/>
          <w:szCs w:val="28"/>
        </w:rPr>
        <w:t xml:space="preserve"> </w:t>
      </w:r>
      <w:r w:rsidRPr="00A649E0">
        <w:rPr>
          <w:b/>
          <w:sz w:val="28"/>
          <w:szCs w:val="28"/>
          <w:u w:val="single"/>
        </w:rPr>
        <w:t>перечень основного технологического оборудования</w:t>
      </w:r>
      <w:r w:rsidRPr="00EB6E86">
        <w:rPr>
          <w:sz w:val="28"/>
          <w:szCs w:val="28"/>
        </w:rPr>
        <w:t xml:space="preserve">, </w:t>
      </w:r>
      <w:r>
        <w:rPr>
          <w:sz w:val="28"/>
          <w:szCs w:val="28"/>
        </w:rPr>
        <w:t>быть</w:t>
      </w:r>
      <w:r w:rsidRPr="00EB6E86">
        <w:rPr>
          <w:sz w:val="28"/>
          <w:szCs w:val="28"/>
        </w:rPr>
        <w:t xml:space="preserve"> исправн</w:t>
      </w:r>
      <w:r>
        <w:rPr>
          <w:sz w:val="28"/>
          <w:szCs w:val="28"/>
        </w:rPr>
        <w:t>ым,</w:t>
      </w:r>
      <w:r w:rsidRPr="00EB6E86">
        <w:rPr>
          <w:sz w:val="28"/>
          <w:szCs w:val="28"/>
        </w:rPr>
        <w:t xml:space="preserve"> чистым и содержится в хорошем состоянии. </w:t>
      </w:r>
      <w:r w:rsidRPr="002D66F5">
        <w:rPr>
          <w:rFonts w:ascii="calibrilight" w:hAnsi="calibrilight" w:hint="eastAsia"/>
          <w:color w:val="000000"/>
          <w:sz w:val="27"/>
          <w:szCs w:val="27"/>
        </w:rPr>
        <w:t>На</w:t>
      </w:r>
      <w:r w:rsidRPr="002D66F5">
        <w:rPr>
          <w:rFonts w:ascii="calibrilight" w:hAnsi="calibrilight"/>
          <w:color w:val="000000"/>
          <w:sz w:val="27"/>
          <w:szCs w:val="27"/>
        </w:rPr>
        <w:t xml:space="preserve"> каждую единицу оборудования </w:t>
      </w:r>
      <w:r>
        <w:rPr>
          <w:rFonts w:ascii="calibrilight" w:hAnsi="calibrilight"/>
          <w:color w:val="000000"/>
          <w:sz w:val="27"/>
          <w:szCs w:val="27"/>
        </w:rPr>
        <w:t xml:space="preserve">в </w:t>
      </w:r>
      <w:r w:rsidRPr="002D66F5">
        <w:rPr>
          <w:rFonts w:ascii="calibrilight" w:hAnsi="calibrilight" w:hint="eastAsia"/>
          <w:color w:val="000000"/>
          <w:sz w:val="27"/>
          <w:szCs w:val="27"/>
        </w:rPr>
        <w:t>наличи</w:t>
      </w:r>
      <w:r>
        <w:rPr>
          <w:rFonts w:ascii="calibrilight" w:hAnsi="calibrilight" w:hint="eastAsia"/>
          <w:color w:val="000000"/>
          <w:sz w:val="27"/>
          <w:szCs w:val="27"/>
        </w:rPr>
        <w:t>и</w:t>
      </w:r>
      <w:r>
        <w:rPr>
          <w:rFonts w:ascii="calibrilight" w:hAnsi="calibrilight"/>
          <w:color w:val="000000"/>
          <w:sz w:val="27"/>
          <w:szCs w:val="27"/>
        </w:rPr>
        <w:t xml:space="preserve"> должен быть</w:t>
      </w:r>
      <w:r w:rsidRPr="002D66F5">
        <w:rPr>
          <w:rFonts w:ascii="calibrilight" w:hAnsi="calibrilight"/>
          <w:color w:val="000000"/>
          <w:sz w:val="27"/>
          <w:szCs w:val="27"/>
        </w:rPr>
        <w:t xml:space="preserve"> паспорт.</w:t>
      </w:r>
    </w:p>
    <w:p w:rsidR="0051769E" w:rsidRDefault="0051769E" w:rsidP="0051769E">
      <w:pPr>
        <w:spacing w:before="100" w:beforeAutospacing="1" w:after="100" w:afterAutospacing="1" w:line="240" w:lineRule="auto"/>
        <w:ind w:left="720"/>
        <w:rPr>
          <w:rFonts w:ascii="calibrilight" w:eastAsia="Times New Roman" w:hAnsi="calibrilight" w:cs="Times New Roman"/>
          <w:color w:val="000000"/>
          <w:sz w:val="27"/>
          <w:szCs w:val="27"/>
          <w:lang w:eastAsia="ru-RU"/>
        </w:rPr>
      </w:pPr>
      <w:r w:rsidRPr="00FD6F34">
        <w:rPr>
          <w:rFonts w:ascii="Times New Roman" w:eastAsia="Times New Roman" w:hAnsi="Times New Roman" w:cs="Times New Roman"/>
          <w:sz w:val="28"/>
          <w:szCs w:val="28"/>
          <w:lang w:eastAsia="ru-RU"/>
        </w:rPr>
        <w:t>Кроме того, предприяти</w:t>
      </w:r>
      <w:r>
        <w:rPr>
          <w:rFonts w:ascii="Times New Roman" w:eastAsia="Times New Roman" w:hAnsi="Times New Roman" w:cs="Times New Roman"/>
          <w:sz w:val="28"/>
          <w:szCs w:val="28"/>
          <w:lang w:eastAsia="ru-RU"/>
        </w:rPr>
        <w:t>я</w:t>
      </w:r>
      <w:r w:rsidRPr="00FD6F34">
        <w:rPr>
          <w:rFonts w:ascii="Times New Roman" w:eastAsia="Times New Roman" w:hAnsi="Times New Roman" w:cs="Times New Roman"/>
          <w:sz w:val="28"/>
          <w:szCs w:val="28"/>
          <w:lang w:eastAsia="ru-RU"/>
        </w:rPr>
        <w:t xml:space="preserve"> общественного питания должны иметь</w:t>
      </w:r>
      <w:r>
        <w:rPr>
          <w:rFonts w:ascii="Times New Roman" w:eastAsia="Times New Roman" w:hAnsi="Times New Roman" w:cs="Times New Roman"/>
          <w:sz w:val="28"/>
          <w:szCs w:val="28"/>
          <w:lang w:eastAsia="ru-RU"/>
        </w:rPr>
        <w:t>:</w:t>
      </w:r>
    </w:p>
    <w:p w:rsidR="0051769E" w:rsidRDefault="0051769E" w:rsidP="009D1BA6">
      <w:pPr>
        <w:numPr>
          <w:ilvl w:val="0"/>
          <w:numId w:val="19"/>
        </w:numPr>
        <w:tabs>
          <w:tab w:val="clear" w:pos="720"/>
        </w:tabs>
        <w:spacing w:before="100" w:beforeAutospacing="1" w:after="100" w:afterAutospacing="1" w:line="240" w:lineRule="auto"/>
        <w:ind w:left="284" w:hanging="284"/>
        <w:jc w:val="both"/>
        <w:rPr>
          <w:rFonts w:ascii="calibrilight" w:eastAsia="Times New Roman" w:hAnsi="calibrilight" w:cs="Times New Roman"/>
          <w:color w:val="000000"/>
          <w:sz w:val="27"/>
          <w:szCs w:val="27"/>
          <w:lang w:eastAsia="ru-RU"/>
        </w:rPr>
      </w:pPr>
      <w:r>
        <w:rPr>
          <w:rFonts w:ascii="calibrilight" w:eastAsia="Times New Roman" w:hAnsi="calibrilight" w:cs="Times New Roman"/>
          <w:color w:val="000000"/>
          <w:sz w:val="27"/>
          <w:szCs w:val="27"/>
          <w:lang w:eastAsia="ru-RU"/>
        </w:rPr>
        <w:t>Журнал-</w:t>
      </w:r>
      <w:r>
        <w:rPr>
          <w:rFonts w:ascii="calibrilight" w:eastAsia="Times New Roman" w:hAnsi="calibrilight" w:cs="Times New Roman" w:hint="eastAsia"/>
          <w:color w:val="000000"/>
          <w:sz w:val="27"/>
          <w:szCs w:val="27"/>
          <w:lang w:eastAsia="ru-RU"/>
        </w:rPr>
        <w:t>график</w:t>
      </w:r>
      <w:r w:rsidRPr="002D66F5">
        <w:rPr>
          <w:rFonts w:ascii="calibrilight" w:eastAsia="Times New Roman" w:hAnsi="calibrilight" w:cs="Times New Roman"/>
          <w:color w:val="000000"/>
          <w:sz w:val="27"/>
          <w:szCs w:val="27"/>
          <w:lang w:eastAsia="ru-RU"/>
        </w:rPr>
        <w:t xml:space="preserve"> планово-предупредительного </w:t>
      </w:r>
      <w:r>
        <w:rPr>
          <w:rFonts w:ascii="calibrilight" w:eastAsia="Times New Roman" w:hAnsi="calibrilight" w:cs="Times New Roman"/>
          <w:color w:val="000000"/>
          <w:sz w:val="27"/>
          <w:szCs w:val="27"/>
          <w:lang w:eastAsia="ru-RU"/>
        </w:rPr>
        <w:t xml:space="preserve">технического обслуживания и </w:t>
      </w:r>
      <w:r w:rsidRPr="002D66F5">
        <w:rPr>
          <w:rFonts w:ascii="calibrilight" w:eastAsia="Times New Roman" w:hAnsi="calibrilight" w:cs="Times New Roman"/>
          <w:color w:val="000000"/>
          <w:sz w:val="27"/>
          <w:szCs w:val="27"/>
          <w:lang w:eastAsia="ru-RU"/>
        </w:rPr>
        <w:t>ремонта оборудования.</w:t>
      </w:r>
    </w:p>
    <w:p w:rsidR="0051769E" w:rsidRDefault="0051769E" w:rsidP="009D1BA6">
      <w:pPr>
        <w:numPr>
          <w:ilvl w:val="0"/>
          <w:numId w:val="19"/>
        </w:numPr>
        <w:tabs>
          <w:tab w:val="clear" w:pos="720"/>
        </w:tabs>
        <w:spacing w:before="100" w:beforeAutospacing="1" w:after="100" w:afterAutospacing="1" w:line="240" w:lineRule="auto"/>
        <w:ind w:left="284" w:hanging="284"/>
        <w:jc w:val="both"/>
        <w:rPr>
          <w:rFonts w:ascii="calibrilight" w:eastAsia="Times New Roman" w:hAnsi="calibrilight" w:cs="Times New Roman"/>
          <w:color w:val="000000"/>
          <w:sz w:val="27"/>
          <w:szCs w:val="27"/>
          <w:lang w:eastAsia="ru-RU"/>
        </w:rPr>
      </w:pPr>
      <w:r>
        <w:rPr>
          <w:rFonts w:ascii="calibrilight" w:eastAsia="Times New Roman" w:hAnsi="calibrilight" w:cs="Times New Roman" w:hint="eastAsia"/>
          <w:color w:val="000000"/>
          <w:sz w:val="27"/>
          <w:szCs w:val="27"/>
          <w:lang w:eastAsia="ru-RU"/>
        </w:rPr>
        <w:t>График</w:t>
      </w:r>
      <w:r>
        <w:rPr>
          <w:rFonts w:ascii="calibrilight" w:eastAsia="Times New Roman" w:hAnsi="calibrilight" w:cs="Times New Roman"/>
          <w:color w:val="000000"/>
          <w:sz w:val="27"/>
          <w:szCs w:val="27"/>
          <w:lang w:eastAsia="ru-RU"/>
        </w:rPr>
        <w:t xml:space="preserve"> проведения поверки, калибровки оборудования.</w:t>
      </w:r>
    </w:p>
    <w:p w:rsidR="0051769E" w:rsidRDefault="0051769E" w:rsidP="009D1BA6">
      <w:pPr>
        <w:numPr>
          <w:ilvl w:val="0"/>
          <w:numId w:val="19"/>
        </w:numPr>
        <w:tabs>
          <w:tab w:val="clear" w:pos="720"/>
        </w:tabs>
        <w:spacing w:before="100" w:beforeAutospacing="1" w:after="100" w:afterAutospacing="1" w:line="240" w:lineRule="auto"/>
        <w:ind w:left="284" w:hanging="284"/>
        <w:jc w:val="both"/>
        <w:rPr>
          <w:rFonts w:ascii="calibrilight" w:eastAsia="Times New Roman" w:hAnsi="calibrilight" w:cs="Times New Roman"/>
          <w:color w:val="000000"/>
          <w:sz w:val="27"/>
          <w:szCs w:val="27"/>
          <w:lang w:eastAsia="ru-RU"/>
        </w:rPr>
      </w:pPr>
      <w:r w:rsidRPr="002D66F5">
        <w:rPr>
          <w:rFonts w:ascii="calibrilight" w:eastAsia="Times New Roman" w:hAnsi="calibrilight" w:cs="Times New Roman"/>
          <w:color w:val="000000"/>
          <w:sz w:val="27"/>
          <w:szCs w:val="27"/>
          <w:lang w:eastAsia="ru-RU"/>
        </w:rPr>
        <w:t>Договор на проведение ремонтных работ сложно-технического оборудования.</w:t>
      </w:r>
    </w:p>
    <w:p w:rsidR="0051769E" w:rsidRPr="00423865" w:rsidRDefault="0051769E" w:rsidP="009D1BA6">
      <w:pPr>
        <w:pStyle w:val="a7"/>
        <w:numPr>
          <w:ilvl w:val="0"/>
          <w:numId w:val="19"/>
        </w:numPr>
        <w:tabs>
          <w:tab w:val="clear" w:pos="720"/>
        </w:tabs>
        <w:spacing w:before="100" w:beforeAutospacing="1" w:after="300" w:line="240" w:lineRule="auto"/>
        <w:ind w:left="284" w:hanging="284"/>
        <w:rPr>
          <w:rFonts w:ascii="Times New Roman" w:eastAsia="Times New Roman" w:hAnsi="Times New Roman" w:cs="Times New Roman"/>
          <w:bCs/>
          <w:sz w:val="28"/>
          <w:szCs w:val="28"/>
          <w:lang w:eastAsia="ru-RU"/>
        </w:rPr>
      </w:pPr>
      <w:r w:rsidRPr="00423865">
        <w:rPr>
          <w:rFonts w:ascii="Times New Roman" w:eastAsia="Times New Roman" w:hAnsi="Times New Roman" w:cs="Times New Roman"/>
          <w:bCs/>
          <w:sz w:val="28"/>
          <w:szCs w:val="28"/>
          <w:lang w:eastAsia="ru-RU"/>
        </w:rPr>
        <w:t xml:space="preserve">Все процедуры по очистке и санации оборудования, и их средства должны быть описаны и соблюдаться. </w:t>
      </w:r>
    </w:p>
    <w:p w:rsidR="0051769E" w:rsidRPr="00423865" w:rsidRDefault="0051769E" w:rsidP="009D1BA6">
      <w:pPr>
        <w:pStyle w:val="a7"/>
        <w:numPr>
          <w:ilvl w:val="0"/>
          <w:numId w:val="19"/>
        </w:numPr>
        <w:tabs>
          <w:tab w:val="clear" w:pos="720"/>
        </w:tabs>
        <w:spacing w:before="100" w:beforeAutospacing="1" w:after="300" w:line="240" w:lineRule="auto"/>
        <w:ind w:left="284" w:hanging="284"/>
        <w:rPr>
          <w:rFonts w:ascii="Times New Roman" w:eastAsia="Times New Roman" w:hAnsi="Times New Roman" w:cs="Times New Roman"/>
          <w:bCs/>
          <w:sz w:val="28"/>
          <w:szCs w:val="28"/>
          <w:lang w:eastAsia="ru-RU"/>
        </w:rPr>
      </w:pPr>
      <w:r w:rsidRPr="00423865">
        <w:rPr>
          <w:rFonts w:ascii="Times New Roman" w:eastAsia="Times New Roman" w:hAnsi="Times New Roman" w:cs="Times New Roman"/>
          <w:bCs/>
          <w:sz w:val="28"/>
          <w:szCs w:val="28"/>
          <w:lang w:eastAsia="ru-RU"/>
        </w:rPr>
        <w:t xml:space="preserve">Основной график очистки должен висеть на видном месте. </w:t>
      </w:r>
    </w:p>
    <w:p w:rsidR="0051769E" w:rsidRDefault="0051769E" w:rsidP="0051769E">
      <w:pPr>
        <w:pStyle w:val="a7"/>
        <w:shd w:val="clear" w:color="auto" w:fill="FFFFFF"/>
        <w:spacing w:after="0" w:line="240" w:lineRule="auto"/>
        <w:jc w:val="right"/>
        <w:rPr>
          <w:rFonts w:ascii="Arial" w:eastAsia="Times New Roman" w:hAnsi="Arial" w:cs="Arial"/>
          <w:color w:val="000000"/>
          <w:sz w:val="24"/>
          <w:szCs w:val="24"/>
          <w:lang w:eastAsia="ru-RU"/>
        </w:rPr>
      </w:pPr>
    </w:p>
    <w:p w:rsidR="0051769E" w:rsidRPr="00D5767F" w:rsidRDefault="0051769E" w:rsidP="0051769E">
      <w:pPr>
        <w:pStyle w:val="a7"/>
        <w:shd w:val="clear" w:color="auto" w:fill="FFFFFF"/>
        <w:spacing w:after="0" w:line="240" w:lineRule="auto"/>
        <w:jc w:val="right"/>
        <w:rPr>
          <w:rFonts w:ascii="Times New Roman" w:eastAsia="Times New Roman" w:hAnsi="Times New Roman" w:cs="Times New Roman"/>
          <w:color w:val="000000"/>
          <w:sz w:val="24"/>
          <w:szCs w:val="24"/>
          <w:lang w:eastAsia="ru-RU"/>
        </w:rPr>
      </w:pPr>
      <w:r w:rsidRPr="00D5767F">
        <w:rPr>
          <w:rFonts w:ascii="Times New Roman" w:eastAsia="Times New Roman" w:hAnsi="Times New Roman" w:cs="Times New Roman"/>
          <w:color w:val="000000"/>
          <w:sz w:val="24"/>
          <w:szCs w:val="24"/>
          <w:lang w:eastAsia="ru-RU"/>
        </w:rPr>
        <w:t>Примеры ведения журналов</w:t>
      </w:r>
    </w:p>
    <w:p w:rsidR="0051769E" w:rsidRPr="00D5767F" w:rsidRDefault="0051769E" w:rsidP="0051769E">
      <w:pPr>
        <w:pStyle w:val="a7"/>
        <w:shd w:val="clear" w:color="auto" w:fill="FFFFFF"/>
        <w:spacing w:after="0" w:line="240" w:lineRule="auto"/>
        <w:rPr>
          <w:rFonts w:ascii="Times New Roman" w:eastAsia="Times New Roman" w:hAnsi="Times New Roman" w:cs="Times New Roman"/>
          <w:color w:val="000000"/>
          <w:sz w:val="24"/>
          <w:szCs w:val="24"/>
          <w:lang w:eastAsia="ru-RU"/>
        </w:rPr>
      </w:pPr>
    </w:p>
    <w:p w:rsidR="0051769E" w:rsidRPr="00D5767F" w:rsidRDefault="0051769E" w:rsidP="0051769E">
      <w:pPr>
        <w:pStyle w:val="1"/>
        <w:tabs>
          <w:tab w:val="left" w:pos="0"/>
        </w:tabs>
        <w:spacing w:before="0" w:beforeAutospacing="0" w:after="0" w:afterAutospacing="0"/>
        <w:jc w:val="center"/>
        <w:rPr>
          <w:sz w:val="20"/>
          <w:szCs w:val="20"/>
        </w:rPr>
      </w:pPr>
      <w:r w:rsidRPr="00D5767F">
        <w:rPr>
          <w:spacing w:val="116"/>
          <w:sz w:val="20"/>
          <w:szCs w:val="20"/>
        </w:rPr>
        <w:t>ЖУРНАЛ</w:t>
      </w:r>
    </w:p>
    <w:p w:rsidR="0051769E" w:rsidRPr="00D5767F" w:rsidRDefault="0051769E" w:rsidP="0051769E">
      <w:pPr>
        <w:pStyle w:val="1"/>
        <w:tabs>
          <w:tab w:val="left" w:pos="0"/>
        </w:tabs>
        <w:spacing w:before="0" w:beforeAutospacing="0" w:after="0" w:afterAutospacing="0"/>
        <w:jc w:val="center"/>
        <w:rPr>
          <w:sz w:val="20"/>
          <w:szCs w:val="20"/>
        </w:rPr>
      </w:pPr>
      <w:r w:rsidRPr="00D5767F">
        <w:rPr>
          <w:sz w:val="20"/>
          <w:szCs w:val="20"/>
        </w:rPr>
        <w:t>УЧЕТА ТЕМПЕРАТУРНОГО РЕЖИМА ХОЛОДИЛЬНОГО ОБОРУДОВАНИЯ</w:t>
      </w:r>
    </w:p>
    <w:p w:rsidR="0051769E" w:rsidRPr="00D5767F" w:rsidRDefault="0051769E" w:rsidP="0051769E">
      <w:pPr>
        <w:pStyle w:val="1"/>
        <w:tabs>
          <w:tab w:val="left" w:pos="0"/>
        </w:tabs>
        <w:spacing w:before="0" w:beforeAutospacing="0" w:after="0" w:afterAutospacing="0"/>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48"/>
        <w:gridCol w:w="76"/>
        <w:gridCol w:w="3268"/>
        <w:gridCol w:w="76"/>
      </w:tblGrid>
      <w:tr w:rsidR="0051769E" w:rsidRPr="00D5767F" w:rsidTr="00FA5549">
        <w:trPr>
          <w:trHeight w:val="296"/>
        </w:trPr>
        <w:tc>
          <w:tcPr>
            <w:tcW w:w="748" w:type="dxa"/>
            <w:tcBorders>
              <w:right w:val="single" w:sz="12" w:space="0" w:color="auto"/>
            </w:tcBorders>
            <w:vAlign w:val="center"/>
          </w:tcPr>
          <w:p w:rsidR="0051769E" w:rsidRPr="00D5767F" w:rsidRDefault="0051769E" w:rsidP="00FA5549">
            <w:pPr>
              <w:spacing w:after="0" w:line="240" w:lineRule="auto"/>
              <w:jc w:val="center"/>
              <w:rPr>
                <w:rFonts w:ascii="Times New Roman" w:hAnsi="Times New Roman" w:cs="Times New Roman"/>
                <w:sz w:val="20"/>
                <w:szCs w:val="20"/>
              </w:rPr>
            </w:pPr>
            <w:r w:rsidRPr="00D5767F">
              <w:rPr>
                <w:rFonts w:ascii="Times New Roman" w:hAnsi="Times New Roman" w:cs="Times New Roman"/>
                <w:sz w:val="20"/>
                <w:szCs w:val="20"/>
              </w:rPr>
              <w:t>Месяц</w:t>
            </w:r>
          </w:p>
        </w:tc>
        <w:tc>
          <w:tcPr>
            <w:tcW w:w="76" w:type="dxa"/>
            <w:tcBorders>
              <w:top w:val="single" w:sz="12" w:space="0" w:color="auto"/>
              <w:left w:val="single" w:sz="12" w:space="0" w:color="auto"/>
              <w:bottom w:val="nil"/>
              <w:right w:val="nil"/>
            </w:tcBorders>
          </w:tcPr>
          <w:p w:rsidR="0051769E" w:rsidRPr="00D5767F" w:rsidRDefault="0051769E" w:rsidP="00FA5549">
            <w:pPr>
              <w:spacing w:after="0" w:line="240" w:lineRule="auto"/>
              <w:rPr>
                <w:rFonts w:ascii="Times New Roman" w:hAnsi="Times New Roman" w:cs="Times New Roman"/>
              </w:rPr>
            </w:pPr>
          </w:p>
        </w:tc>
        <w:tc>
          <w:tcPr>
            <w:tcW w:w="3268" w:type="dxa"/>
            <w:tcBorders>
              <w:top w:val="single" w:sz="12" w:space="0" w:color="auto"/>
              <w:left w:val="nil"/>
              <w:bottom w:val="single" w:sz="4" w:space="0" w:color="auto"/>
              <w:right w:val="nil"/>
            </w:tcBorders>
            <w:shd w:val="clear" w:color="auto" w:fill="auto"/>
          </w:tcPr>
          <w:p w:rsidR="0051769E" w:rsidRPr="00D5767F" w:rsidRDefault="0051769E" w:rsidP="00FA5549">
            <w:pPr>
              <w:spacing w:after="0" w:line="240" w:lineRule="auto"/>
              <w:rPr>
                <w:rFonts w:ascii="Times New Roman" w:hAnsi="Times New Roman" w:cs="Times New Roman"/>
              </w:rPr>
            </w:pPr>
          </w:p>
        </w:tc>
        <w:tc>
          <w:tcPr>
            <w:tcW w:w="76" w:type="dxa"/>
            <w:tcBorders>
              <w:top w:val="single" w:sz="12" w:space="0" w:color="auto"/>
              <w:left w:val="nil"/>
              <w:bottom w:val="nil"/>
              <w:right w:val="single" w:sz="12" w:space="0" w:color="auto"/>
            </w:tcBorders>
          </w:tcPr>
          <w:p w:rsidR="0051769E" w:rsidRPr="00D5767F" w:rsidRDefault="0051769E" w:rsidP="00FA5549">
            <w:pPr>
              <w:spacing w:after="0" w:line="240" w:lineRule="auto"/>
              <w:rPr>
                <w:rFonts w:ascii="Times New Roman" w:hAnsi="Times New Roman" w:cs="Times New Roman"/>
              </w:rPr>
            </w:pPr>
          </w:p>
        </w:tc>
      </w:tr>
    </w:tbl>
    <w:p w:rsidR="0051769E" w:rsidRPr="00D5767F" w:rsidRDefault="0051769E" w:rsidP="0051769E">
      <w:pPr>
        <w:pStyle w:val="a7"/>
        <w:shd w:val="clear" w:color="auto" w:fill="FFFFFF"/>
        <w:spacing w:after="0" w:line="240" w:lineRule="auto"/>
        <w:rPr>
          <w:rFonts w:ascii="Times New Roman" w:eastAsia="Times New Roman" w:hAnsi="Times New Roman" w:cs="Times New Roman"/>
          <w:sz w:val="10"/>
          <w:szCs w:val="21"/>
          <w:lang w:eastAsia="ru-RU"/>
        </w:rPr>
      </w:pPr>
    </w:p>
    <w:tbl>
      <w:tblPr>
        <w:tblStyle w:val="a5"/>
        <w:tblW w:w="8985" w:type="dxa"/>
        <w:tblInd w:w="-289" w:type="dxa"/>
        <w:tblLook w:val="04A0" w:firstRow="1" w:lastRow="0" w:firstColumn="1" w:lastColumn="0" w:noHBand="0" w:noVBand="1"/>
      </w:tblPr>
      <w:tblGrid>
        <w:gridCol w:w="1746"/>
        <w:gridCol w:w="1219"/>
        <w:gridCol w:w="742"/>
        <w:gridCol w:w="440"/>
        <w:gridCol w:w="397"/>
        <w:gridCol w:w="421"/>
        <w:gridCol w:w="375"/>
        <w:gridCol w:w="375"/>
        <w:gridCol w:w="375"/>
        <w:gridCol w:w="375"/>
        <w:gridCol w:w="372"/>
        <w:gridCol w:w="372"/>
        <w:gridCol w:w="450"/>
        <w:gridCol w:w="450"/>
        <w:gridCol w:w="450"/>
        <w:gridCol w:w="426"/>
      </w:tblGrid>
      <w:tr w:rsidR="0051769E" w:rsidRPr="00D5767F" w:rsidTr="00FA5549">
        <w:tc>
          <w:tcPr>
            <w:tcW w:w="1746" w:type="dxa"/>
            <w:vMerge w:val="restart"/>
            <w:vAlign w:val="center"/>
          </w:tcPr>
          <w:p w:rsidR="0051769E" w:rsidRPr="00D5767F" w:rsidRDefault="0051769E" w:rsidP="00FA5549">
            <w:pPr>
              <w:jc w:val="center"/>
              <w:rPr>
                <w:rFonts w:ascii="Times New Roman" w:hAnsi="Times New Roman" w:cs="Times New Roman"/>
              </w:rPr>
            </w:pPr>
            <w:r w:rsidRPr="00D5767F">
              <w:rPr>
                <w:rFonts w:ascii="Times New Roman" w:hAnsi="Times New Roman" w:cs="Times New Roman"/>
              </w:rPr>
              <w:t>Наименование производ-ственного помещения</w:t>
            </w:r>
          </w:p>
        </w:tc>
        <w:tc>
          <w:tcPr>
            <w:tcW w:w="1961" w:type="dxa"/>
            <w:gridSpan w:val="2"/>
            <w:vMerge w:val="restart"/>
            <w:vAlign w:val="center"/>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hAnsi="Times New Roman" w:cs="Times New Roman"/>
              </w:rPr>
              <w:t>Наименование холодильного оборудования</w:t>
            </w:r>
          </w:p>
        </w:tc>
        <w:tc>
          <w:tcPr>
            <w:tcW w:w="5278" w:type="dxa"/>
            <w:gridSpan w:val="13"/>
          </w:tcPr>
          <w:p w:rsidR="0051769E" w:rsidRPr="00D5767F" w:rsidRDefault="0051769E" w:rsidP="00FA5549">
            <w:pPr>
              <w:jc w:val="center"/>
              <w:rPr>
                <w:rFonts w:ascii="Times New Roman" w:eastAsia="Times New Roman" w:hAnsi="Times New Roman" w:cs="Times New Roman"/>
                <w:sz w:val="21"/>
                <w:szCs w:val="21"/>
                <w:vertAlign w:val="superscript"/>
                <w:lang w:eastAsia="ru-RU"/>
              </w:rPr>
            </w:pPr>
            <w:r w:rsidRPr="00D5767F">
              <w:rPr>
                <w:rFonts w:ascii="Times New Roman" w:eastAsia="Times New Roman" w:hAnsi="Times New Roman" w:cs="Times New Roman"/>
                <w:sz w:val="21"/>
                <w:szCs w:val="21"/>
                <w:lang w:eastAsia="ru-RU"/>
              </w:rPr>
              <w:t>Температура в градусах С</w:t>
            </w:r>
            <w:r w:rsidRPr="00D5767F">
              <w:rPr>
                <w:rFonts w:ascii="Times New Roman" w:eastAsia="Times New Roman" w:hAnsi="Times New Roman" w:cs="Times New Roman"/>
                <w:sz w:val="21"/>
                <w:szCs w:val="21"/>
                <w:vertAlign w:val="superscript"/>
                <w:lang w:eastAsia="ru-RU"/>
              </w:rPr>
              <w:t>о</w:t>
            </w:r>
          </w:p>
        </w:tc>
      </w:tr>
      <w:tr w:rsidR="0051769E" w:rsidRPr="00D5767F" w:rsidTr="00FA5549">
        <w:tc>
          <w:tcPr>
            <w:tcW w:w="1746" w:type="dxa"/>
            <w:vMerge/>
            <w:vAlign w:val="center"/>
          </w:tcPr>
          <w:p w:rsidR="0051769E" w:rsidRPr="00D5767F" w:rsidRDefault="0051769E" w:rsidP="00FA5549">
            <w:pPr>
              <w:jc w:val="center"/>
              <w:rPr>
                <w:rFonts w:ascii="Times New Roman" w:hAnsi="Times New Roman" w:cs="Times New Roman"/>
              </w:rPr>
            </w:pPr>
          </w:p>
        </w:tc>
        <w:tc>
          <w:tcPr>
            <w:tcW w:w="1961" w:type="dxa"/>
            <w:gridSpan w:val="2"/>
            <w:vMerge/>
            <w:vAlign w:val="center"/>
          </w:tcPr>
          <w:p w:rsidR="0051769E" w:rsidRPr="00D5767F" w:rsidRDefault="0051769E" w:rsidP="00FA5549">
            <w:pPr>
              <w:jc w:val="center"/>
              <w:rPr>
                <w:rFonts w:ascii="Times New Roman" w:hAnsi="Times New Roman" w:cs="Times New Roman"/>
              </w:rPr>
            </w:pPr>
          </w:p>
        </w:tc>
        <w:tc>
          <w:tcPr>
            <w:tcW w:w="5278" w:type="dxa"/>
            <w:gridSpan w:val="13"/>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 xml:space="preserve">Дни месяца </w:t>
            </w:r>
          </w:p>
        </w:tc>
      </w:tr>
      <w:tr w:rsidR="0051769E" w:rsidRPr="00D5767F" w:rsidTr="00FA5549">
        <w:tc>
          <w:tcPr>
            <w:tcW w:w="1746"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1961" w:type="dxa"/>
            <w:gridSpan w:val="2"/>
            <w:vMerge/>
          </w:tcPr>
          <w:p w:rsidR="0051769E" w:rsidRPr="00D5767F" w:rsidRDefault="0051769E" w:rsidP="00FA5549">
            <w:pPr>
              <w:rPr>
                <w:rFonts w:ascii="Times New Roman" w:eastAsia="Times New Roman" w:hAnsi="Times New Roman" w:cs="Times New Roman"/>
                <w:sz w:val="21"/>
                <w:szCs w:val="21"/>
                <w:lang w:eastAsia="ru-RU"/>
              </w:rPr>
            </w:pPr>
          </w:p>
        </w:tc>
        <w:tc>
          <w:tcPr>
            <w:tcW w:w="44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w:t>
            </w:r>
          </w:p>
        </w:tc>
        <w:tc>
          <w:tcPr>
            <w:tcW w:w="397"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2</w:t>
            </w:r>
          </w:p>
        </w:tc>
        <w:tc>
          <w:tcPr>
            <w:tcW w:w="421"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3</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4</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5</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6</w:t>
            </w:r>
          </w:p>
        </w:tc>
        <w:tc>
          <w:tcPr>
            <w:tcW w:w="375"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7</w:t>
            </w:r>
          </w:p>
        </w:tc>
        <w:tc>
          <w:tcPr>
            <w:tcW w:w="372"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8</w:t>
            </w:r>
          </w:p>
        </w:tc>
        <w:tc>
          <w:tcPr>
            <w:tcW w:w="372"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9</w:t>
            </w:r>
          </w:p>
        </w:tc>
        <w:tc>
          <w:tcPr>
            <w:tcW w:w="45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10</w:t>
            </w:r>
          </w:p>
        </w:tc>
        <w:tc>
          <w:tcPr>
            <w:tcW w:w="45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11</w:t>
            </w:r>
          </w:p>
        </w:tc>
        <w:tc>
          <w:tcPr>
            <w:tcW w:w="450" w:type="dxa"/>
          </w:tcPr>
          <w:p w:rsidR="0051769E" w:rsidRPr="00D5767F" w:rsidRDefault="0051769E" w:rsidP="00FA5549">
            <w:pPr>
              <w:jc w:val="cente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12</w:t>
            </w:r>
          </w:p>
        </w:tc>
        <w:tc>
          <w:tcPr>
            <w:tcW w:w="426"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w:t>
            </w:r>
          </w:p>
        </w:tc>
      </w:tr>
      <w:tr w:rsidR="0051769E" w:rsidRPr="00D5767F" w:rsidTr="00FA5549">
        <w:tc>
          <w:tcPr>
            <w:tcW w:w="1746"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r w:rsidR="0051769E" w:rsidRPr="00D5767F" w:rsidTr="00FA5549">
        <w:tc>
          <w:tcPr>
            <w:tcW w:w="1746"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r w:rsidR="0051769E" w:rsidRPr="00D5767F" w:rsidTr="00FA5549">
        <w:tc>
          <w:tcPr>
            <w:tcW w:w="1746"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val="restart"/>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r w:rsidR="0051769E" w:rsidRPr="00D5767F" w:rsidTr="00FA5549">
        <w:tc>
          <w:tcPr>
            <w:tcW w:w="1746"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1219" w:type="dxa"/>
            <w:vMerge/>
          </w:tcPr>
          <w:p w:rsidR="0051769E" w:rsidRPr="00D5767F" w:rsidRDefault="0051769E" w:rsidP="00FA5549">
            <w:pPr>
              <w:rPr>
                <w:rFonts w:ascii="Times New Roman" w:eastAsia="Times New Roman" w:hAnsi="Times New Roman" w:cs="Times New Roman"/>
                <w:sz w:val="21"/>
                <w:szCs w:val="21"/>
                <w:lang w:eastAsia="ru-RU"/>
              </w:rPr>
            </w:pPr>
          </w:p>
        </w:tc>
        <w:tc>
          <w:tcPr>
            <w:tcW w:w="742" w:type="dxa"/>
          </w:tcPr>
          <w:p w:rsidR="0051769E" w:rsidRPr="00D5767F" w:rsidRDefault="0051769E" w:rsidP="00FA5549">
            <w:pPr>
              <w:rPr>
                <w:rFonts w:ascii="Times New Roman" w:eastAsia="Times New Roman" w:hAnsi="Times New Roman" w:cs="Times New Roman"/>
                <w:sz w:val="21"/>
                <w:szCs w:val="21"/>
                <w:lang w:eastAsia="ru-RU"/>
              </w:rPr>
            </w:pPr>
            <w:r w:rsidRPr="00D5767F">
              <w:rPr>
                <w:rFonts w:ascii="Times New Roman" w:eastAsia="Times New Roman" w:hAnsi="Times New Roman" w:cs="Times New Roman"/>
                <w:sz w:val="21"/>
                <w:szCs w:val="21"/>
                <w:lang w:eastAsia="ru-RU"/>
              </w:rPr>
              <w:t>18:00</w:t>
            </w:r>
          </w:p>
        </w:tc>
        <w:tc>
          <w:tcPr>
            <w:tcW w:w="440" w:type="dxa"/>
          </w:tcPr>
          <w:p w:rsidR="0051769E" w:rsidRPr="00D5767F" w:rsidRDefault="0051769E" w:rsidP="00FA5549">
            <w:pPr>
              <w:rPr>
                <w:rFonts w:ascii="Times New Roman" w:eastAsia="Times New Roman" w:hAnsi="Times New Roman" w:cs="Times New Roman"/>
                <w:sz w:val="21"/>
                <w:szCs w:val="21"/>
                <w:lang w:eastAsia="ru-RU"/>
              </w:rPr>
            </w:pPr>
          </w:p>
        </w:tc>
        <w:tc>
          <w:tcPr>
            <w:tcW w:w="397" w:type="dxa"/>
          </w:tcPr>
          <w:p w:rsidR="0051769E" w:rsidRPr="00D5767F" w:rsidRDefault="0051769E" w:rsidP="00FA5549">
            <w:pPr>
              <w:rPr>
                <w:rFonts w:ascii="Times New Roman" w:eastAsia="Times New Roman" w:hAnsi="Times New Roman" w:cs="Times New Roman"/>
                <w:sz w:val="21"/>
                <w:szCs w:val="21"/>
                <w:lang w:eastAsia="ru-RU"/>
              </w:rPr>
            </w:pPr>
          </w:p>
        </w:tc>
        <w:tc>
          <w:tcPr>
            <w:tcW w:w="421"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5"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372"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50" w:type="dxa"/>
          </w:tcPr>
          <w:p w:rsidR="0051769E" w:rsidRPr="00D5767F" w:rsidRDefault="0051769E" w:rsidP="00FA5549">
            <w:pPr>
              <w:rPr>
                <w:rFonts w:ascii="Times New Roman" w:eastAsia="Times New Roman" w:hAnsi="Times New Roman" w:cs="Times New Roman"/>
                <w:sz w:val="21"/>
                <w:szCs w:val="21"/>
                <w:lang w:eastAsia="ru-RU"/>
              </w:rPr>
            </w:pPr>
          </w:p>
        </w:tc>
        <w:tc>
          <w:tcPr>
            <w:tcW w:w="426" w:type="dxa"/>
          </w:tcPr>
          <w:p w:rsidR="0051769E" w:rsidRPr="00D5767F" w:rsidRDefault="0051769E" w:rsidP="00FA5549">
            <w:pPr>
              <w:rPr>
                <w:rFonts w:ascii="Times New Roman" w:eastAsia="Times New Roman" w:hAnsi="Times New Roman" w:cs="Times New Roman"/>
                <w:sz w:val="21"/>
                <w:szCs w:val="21"/>
                <w:lang w:eastAsia="ru-RU"/>
              </w:rPr>
            </w:pPr>
          </w:p>
        </w:tc>
      </w:tr>
    </w:tbl>
    <w:p w:rsidR="0051769E" w:rsidRPr="00D5767F" w:rsidRDefault="0051769E" w:rsidP="0051769E">
      <w:pPr>
        <w:pStyle w:val="a4"/>
        <w:shd w:val="clear" w:color="auto" w:fill="FFFFFF"/>
        <w:spacing w:before="0" w:beforeAutospacing="0" w:after="0" w:afterAutospacing="0"/>
        <w:rPr>
          <w:sz w:val="28"/>
          <w:szCs w:val="28"/>
        </w:rPr>
      </w:pPr>
    </w:p>
    <w:p w:rsidR="0051769E" w:rsidRPr="00D5767F" w:rsidRDefault="0051769E" w:rsidP="0051769E">
      <w:pPr>
        <w:pStyle w:val="1"/>
        <w:tabs>
          <w:tab w:val="left" w:pos="0"/>
        </w:tabs>
        <w:spacing w:before="0" w:beforeAutospacing="0" w:after="0" w:afterAutospacing="0"/>
        <w:jc w:val="center"/>
        <w:rPr>
          <w:sz w:val="20"/>
          <w:szCs w:val="20"/>
        </w:rPr>
      </w:pPr>
      <w:r w:rsidRPr="00D5767F">
        <w:rPr>
          <w:spacing w:val="116"/>
          <w:sz w:val="20"/>
          <w:szCs w:val="20"/>
        </w:rPr>
        <w:t xml:space="preserve">ЖУРНАЛ-ГРАФИК </w:t>
      </w:r>
    </w:p>
    <w:p w:rsidR="0051769E" w:rsidRPr="00D5767F" w:rsidRDefault="0051769E" w:rsidP="0051769E">
      <w:pPr>
        <w:pStyle w:val="1"/>
        <w:tabs>
          <w:tab w:val="left" w:pos="0"/>
        </w:tabs>
        <w:spacing w:before="0" w:beforeAutospacing="0" w:after="0" w:afterAutospacing="0"/>
        <w:jc w:val="center"/>
        <w:rPr>
          <w:sz w:val="20"/>
          <w:szCs w:val="20"/>
        </w:rPr>
      </w:pPr>
      <w:r w:rsidRPr="00D5767F">
        <w:rPr>
          <w:sz w:val="20"/>
          <w:szCs w:val="20"/>
        </w:rPr>
        <w:t>ТЕХНИЧЕСКОГО ОБСЛУЖИВАНИЯ И РЕМОНТА ОБОРУДОВАНИЯ</w:t>
      </w:r>
    </w:p>
    <w:p w:rsidR="0051769E" w:rsidRPr="00D5767F" w:rsidRDefault="0051769E" w:rsidP="0051769E">
      <w:pPr>
        <w:pStyle w:val="a4"/>
        <w:shd w:val="clear" w:color="auto" w:fill="FFFFFF"/>
        <w:spacing w:before="0" w:beforeAutospacing="0" w:after="0" w:afterAutospacing="0"/>
        <w:rPr>
          <w:sz w:val="28"/>
          <w:szCs w:val="28"/>
        </w:rPr>
      </w:pPr>
    </w:p>
    <w:tbl>
      <w:tblPr>
        <w:tblStyle w:val="a5"/>
        <w:tblW w:w="9849" w:type="dxa"/>
        <w:tblInd w:w="-431" w:type="dxa"/>
        <w:tblLook w:val="04A0" w:firstRow="1" w:lastRow="0" w:firstColumn="1" w:lastColumn="0" w:noHBand="0" w:noVBand="1"/>
      </w:tblPr>
      <w:tblGrid>
        <w:gridCol w:w="1629"/>
        <w:gridCol w:w="1625"/>
        <w:gridCol w:w="1699"/>
        <w:gridCol w:w="1661"/>
        <w:gridCol w:w="1625"/>
        <w:gridCol w:w="1610"/>
      </w:tblGrid>
      <w:tr w:rsidR="0051769E" w:rsidRPr="00D5767F" w:rsidTr="00FA5549">
        <w:tc>
          <w:tcPr>
            <w:tcW w:w="1630" w:type="dxa"/>
          </w:tcPr>
          <w:p w:rsidR="0051769E" w:rsidRPr="00D5767F" w:rsidRDefault="0051769E" w:rsidP="00FA5549">
            <w:pPr>
              <w:jc w:val="center"/>
              <w:rPr>
                <w:rFonts w:ascii="Times New Roman" w:eastAsia="Times New Roman" w:hAnsi="Times New Roman" w:cs="Times New Roman"/>
                <w:b/>
                <w:bCs/>
                <w:sz w:val="28"/>
                <w:szCs w:val="28"/>
                <w:lang w:eastAsia="ru-RU"/>
              </w:rPr>
            </w:pPr>
            <w:r w:rsidRPr="00D5767F">
              <w:rPr>
                <w:rFonts w:ascii="Times New Roman" w:hAnsi="Times New Roman" w:cs="Times New Roman"/>
              </w:rPr>
              <w:t>Наименование оборудования</w:t>
            </w:r>
          </w:p>
        </w:tc>
        <w:tc>
          <w:tcPr>
            <w:tcW w:w="1629"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Инвентарный номер</w:t>
            </w:r>
          </w:p>
        </w:tc>
        <w:tc>
          <w:tcPr>
            <w:tcW w:w="1703"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Дата проведения технического обслуживания</w:t>
            </w:r>
          </w:p>
        </w:tc>
        <w:tc>
          <w:tcPr>
            <w:tcW w:w="1629"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Подпись ответственного лица</w:t>
            </w:r>
          </w:p>
        </w:tc>
        <w:tc>
          <w:tcPr>
            <w:tcW w:w="1629" w:type="dxa"/>
          </w:tcPr>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Дата проведения капитального</w:t>
            </w:r>
          </w:p>
          <w:p w:rsidR="0051769E" w:rsidRPr="00D5767F" w:rsidRDefault="0051769E" w:rsidP="00FA5549">
            <w:pPr>
              <w:jc w:val="center"/>
              <w:rPr>
                <w:rFonts w:ascii="Times New Roman" w:eastAsia="Times New Roman" w:hAnsi="Times New Roman" w:cs="Times New Roman"/>
                <w:bCs/>
                <w:lang w:eastAsia="ru-RU"/>
              </w:rPr>
            </w:pPr>
            <w:r w:rsidRPr="00D5767F">
              <w:rPr>
                <w:rFonts w:ascii="Times New Roman" w:eastAsia="Times New Roman" w:hAnsi="Times New Roman" w:cs="Times New Roman"/>
                <w:bCs/>
                <w:lang w:eastAsia="ru-RU"/>
              </w:rPr>
              <w:t>ремонта</w:t>
            </w:r>
          </w:p>
        </w:tc>
        <w:tc>
          <w:tcPr>
            <w:tcW w:w="1629" w:type="dxa"/>
          </w:tcPr>
          <w:p w:rsidR="0051769E" w:rsidRPr="00D5767F" w:rsidRDefault="0051769E" w:rsidP="00FA5549">
            <w:pPr>
              <w:jc w:val="center"/>
              <w:rPr>
                <w:rFonts w:ascii="Times New Roman" w:eastAsia="Times New Roman" w:hAnsi="Times New Roman" w:cs="Times New Roman"/>
                <w:b/>
                <w:bCs/>
                <w:sz w:val="28"/>
                <w:szCs w:val="28"/>
                <w:lang w:eastAsia="ru-RU"/>
              </w:rPr>
            </w:pPr>
            <w:r w:rsidRPr="00D5767F">
              <w:rPr>
                <w:rFonts w:ascii="Times New Roman" w:eastAsia="Times New Roman" w:hAnsi="Times New Roman" w:cs="Times New Roman"/>
                <w:bCs/>
                <w:lang w:eastAsia="ru-RU"/>
              </w:rPr>
              <w:t>Вид ремонта</w:t>
            </w:r>
          </w:p>
        </w:tc>
      </w:tr>
      <w:tr w:rsidR="0051769E" w:rsidRPr="00D5767F" w:rsidTr="00FA5549">
        <w:trPr>
          <w:trHeight w:val="286"/>
        </w:trPr>
        <w:tc>
          <w:tcPr>
            <w:tcW w:w="1630"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703"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c>
          <w:tcPr>
            <w:tcW w:w="1629" w:type="dxa"/>
          </w:tcPr>
          <w:p w:rsidR="0051769E" w:rsidRPr="00D5767F" w:rsidRDefault="0051769E" w:rsidP="00FA5549">
            <w:pPr>
              <w:rPr>
                <w:rFonts w:ascii="Times New Roman" w:eastAsia="Times New Roman" w:hAnsi="Times New Roman" w:cs="Times New Roman"/>
                <w:b/>
                <w:bCs/>
                <w:sz w:val="28"/>
                <w:szCs w:val="28"/>
                <w:lang w:eastAsia="ru-RU"/>
              </w:rPr>
            </w:pPr>
          </w:p>
        </w:tc>
      </w:tr>
    </w:tbl>
    <w:p w:rsidR="004429E5" w:rsidRDefault="004429E5" w:rsidP="00FB5D11">
      <w:pPr>
        <w:spacing w:after="0" w:line="240" w:lineRule="auto"/>
        <w:rPr>
          <w:rFonts w:ascii="Times New Roman" w:eastAsia="Times New Roman" w:hAnsi="Times New Roman" w:cs="Times New Roman"/>
          <w:color w:val="020202"/>
          <w:sz w:val="24"/>
          <w:szCs w:val="24"/>
          <w:lang w:eastAsia="ru-RU"/>
        </w:rPr>
      </w:pPr>
    </w:p>
    <w:p w:rsidR="004429E5" w:rsidRDefault="004429E5" w:rsidP="00FB5D11">
      <w:pPr>
        <w:spacing w:after="0" w:line="240" w:lineRule="auto"/>
        <w:rPr>
          <w:rFonts w:ascii="Times New Roman" w:eastAsia="Times New Roman" w:hAnsi="Times New Roman" w:cs="Times New Roman"/>
          <w:color w:val="020202"/>
          <w:sz w:val="24"/>
          <w:szCs w:val="24"/>
          <w:lang w:eastAsia="ru-RU"/>
        </w:rPr>
      </w:pPr>
    </w:p>
    <w:p w:rsidR="00FB5D11" w:rsidRDefault="00FB5D11" w:rsidP="00FB5D11">
      <w:pPr>
        <w:spacing w:after="0" w:line="240" w:lineRule="auto"/>
        <w:rPr>
          <w:rFonts w:ascii="Times New Roman" w:eastAsia="Times New Roman" w:hAnsi="Times New Roman" w:cs="Times New Roman"/>
          <w:color w:val="020202"/>
          <w:sz w:val="24"/>
          <w:szCs w:val="24"/>
          <w:lang w:eastAsia="ru-RU"/>
        </w:rPr>
      </w:pPr>
    </w:p>
    <w:p w:rsidR="00FB5D11" w:rsidRDefault="00FB5D11" w:rsidP="00FB5D11">
      <w:pPr>
        <w:spacing w:after="0" w:line="240" w:lineRule="auto"/>
        <w:rPr>
          <w:rFonts w:ascii="Times New Roman" w:eastAsia="Times New Roman" w:hAnsi="Times New Roman" w:cs="Times New Roman"/>
          <w:color w:val="020202"/>
          <w:sz w:val="24"/>
          <w:szCs w:val="24"/>
          <w:lang w:eastAsia="ru-RU"/>
        </w:rPr>
      </w:pPr>
      <w:r w:rsidRPr="004429E5">
        <w:rPr>
          <w:rFonts w:ascii="Times New Roman" w:eastAsia="Times New Roman" w:hAnsi="Times New Roman" w:cs="Times New Roman"/>
          <w:b/>
          <w:color w:val="020202"/>
          <w:sz w:val="24"/>
          <w:szCs w:val="24"/>
          <w:lang w:eastAsia="ru-RU"/>
        </w:rPr>
        <w:t>ПОМЕЩЕНИЕ</w:t>
      </w:r>
    </w:p>
    <w:p w:rsidR="0051769E" w:rsidRDefault="0051769E" w:rsidP="00FB5D11">
      <w:pPr>
        <w:spacing w:after="0" w:line="240" w:lineRule="auto"/>
        <w:rPr>
          <w:rFonts w:ascii="Times New Roman" w:eastAsia="Times New Roman" w:hAnsi="Times New Roman" w:cs="Times New Roman"/>
          <w:color w:val="020202"/>
          <w:sz w:val="24"/>
          <w:szCs w:val="24"/>
          <w:lang w:eastAsia="ru-RU"/>
        </w:rPr>
      </w:pPr>
    </w:p>
    <w:p w:rsidR="00FA5549" w:rsidRPr="00F44453" w:rsidRDefault="00FA5549" w:rsidP="00F44453">
      <w:pPr>
        <w:pStyle w:val="a4"/>
        <w:shd w:val="clear" w:color="auto" w:fill="FFFFFF"/>
        <w:spacing w:before="0" w:beforeAutospacing="0" w:after="0" w:afterAutospacing="0"/>
        <w:ind w:firstLine="709"/>
        <w:jc w:val="both"/>
        <w:rPr>
          <w:sz w:val="28"/>
          <w:szCs w:val="28"/>
        </w:rPr>
      </w:pPr>
      <w:r w:rsidRPr="00F44453">
        <w:rPr>
          <w:sz w:val="28"/>
          <w:szCs w:val="28"/>
        </w:rPr>
        <w:t>Все помещения предприятия общественного питания в зависимости от назначения делят на:</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производственные (кухня, холодный цех, заготовочные цеха: мясной, рыбный, овощной; кондитерский цех, раздаточная, моечная кухонной посуды);</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 xml:space="preserve">торговые (зал, моечная столовой посуды, сервизная, буфет, хлеборезка, помещения для отпуска обедов на дом, продажи полуфабрикатов, аванзал, гардероб, вестибюль, туалет с умывальником); </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 xml:space="preserve">складские (холодильные камеры, склады для сухих продуктов, овощей, белья, инвентаря); </w:t>
      </w:r>
    </w:p>
    <w:p w:rsidR="00FA5549" w:rsidRPr="00F44453" w:rsidRDefault="00FA5549" w:rsidP="009D1BA6">
      <w:pPr>
        <w:pStyle w:val="a4"/>
        <w:numPr>
          <w:ilvl w:val="0"/>
          <w:numId w:val="20"/>
        </w:numPr>
        <w:shd w:val="clear" w:color="auto" w:fill="FFFFFF"/>
        <w:spacing w:before="0" w:beforeAutospacing="0" w:after="0" w:afterAutospacing="0"/>
        <w:ind w:left="567"/>
        <w:jc w:val="both"/>
        <w:rPr>
          <w:sz w:val="28"/>
          <w:szCs w:val="28"/>
        </w:rPr>
      </w:pPr>
      <w:r w:rsidRPr="00F44453">
        <w:rPr>
          <w:sz w:val="28"/>
          <w:szCs w:val="28"/>
        </w:rPr>
        <w:t>административно-бытовые (кабинет директора, бухгалтерия, помещения для официантов, санитарные узлы для персонала, бельевая, гардероб, душевые).</w:t>
      </w:r>
    </w:p>
    <w:p w:rsidR="00FA5549" w:rsidRPr="00F44453" w:rsidRDefault="00FA5549" w:rsidP="00F444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Планировка всех помещений должна быть рациональной, способ</w:t>
      </w:r>
      <w:r w:rsidRPr="00F44453">
        <w:rPr>
          <w:rFonts w:ascii="Times New Roman" w:eastAsia="Times New Roman" w:hAnsi="Times New Roman" w:cs="Times New Roman"/>
          <w:sz w:val="28"/>
          <w:szCs w:val="28"/>
          <w:lang w:eastAsia="ru-RU"/>
        </w:rPr>
        <w:softHyphen/>
        <w:t>ствовать правильной организации труда, отвечать санитарным требованиям по содержанию предприятия и лучшему обслуживанию по</w:t>
      </w:r>
      <w:r w:rsidRPr="00F44453">
        <w:rPr>
          <w:rFonts w:ascii="Times New Roman" w:eastAsia="Times New Roman" w:hAnsi="Times New Roman" w:cs="Times New Roman"/>
          <w:sz w:val="28"/>
          <w:szCs w:val="28"/>
          <w:lang w:eastAsia="ru-RU"/>
        </w:rPr>
        <w:softHyphen/>
        <w:t>требителей.</w:t>
      </w:r>
    </w:p>
    <w:p w:rsidR="00FA5549" w:rsidRPr="00F44453" w:rsidRDefault="00FA5549" w:rsidP="00F444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В соответствии с санитарно-гигиеническими требованиями планировка помещений должна обеспечивать последовательность и поточность технологических процессов, а также кратчайший путь прохождения сырья с момента его получения до выпуска готовой продукции.</w:t>
      </w:r>
    </w:p>
    <w:p w:rsidR="00FA5549" w:rsidRPr="00F44453" w:rsidRDefault="00FA5549" w:rsidP="00F444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Нельзя допускать перекрещивания потоков сырья, полуфабрикатов и готовой продукции, грязной и чистой посуды, чтобы исклю</w:t>
      </w:r>
      <w:r w:rsidRPr="00F44453">
        <w:rPr>
          <w:rFonts w:ascii="Times New Roman" w:eastAsia="Times New Roman" w:hAnsi="Times New Roman" w:cs="Times New Roman"/>
          <w:sz w:val="28"/>
          <w:szCs w:val="28"/>
          <w:lang w:eastAsia="ru-RU"/>
        </w:rPr>
        <w:softHyphen/>
        <w:t>чить обсеменение пищи микробами и возможность возникновения пищевых инфекционных заболеваний и пищевых отравлений.</w:t>
      </w:r>
    </w:p>
    <w:p w:rsidR="00FA5549" w:rsidRPr="00F44453" w:rsidRDefault="00FA5549" w:rsidP="00FA5549">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F44453">
        <w:rPr>
          <w:rFonts w:ascii="Times New Roman" w:eastAsia="Times New Roman" w:hAnsi="Times New Roman" w:cs="Times New Roman"/>
          <w:sz w:val="28"/>
          <w:szCs w:val="28"/>
          <w:lang w:eastAsia="ru-RU"/>
        </w:rPr>
        <w:t>Площадь всех помещений определяют в зависимости от типа, мощности и количества мест в зале предприятия общественного питания.</w:t>
      </w:r>
    </w:p>
    <w:p w:rsidR="00FA5549" w:rsidRDefault="00FA5549" w:rsidP="0051769E">
      <w:pPr>
        <w:pStyle w:val="a4"/>
        <w:shd w:val="clear" w:color="auto" w:fill="FFFFFF"/>
        <w:spacing w:before="0" w:beforeAutospacing="0" w:after="0" w:afterAutospacing="0"/>
        <w:jc w:val="both"/>
        <w:rPr>
          <w:sz w:val="28"/>
          <w:szCs w:val="28"/>
        </w:rPr>
      </w:pPr>
    </w:p>
    <w:p w:rsidR="00856D47" w:rsidRDefault="00856D47" w:rsidP="00856D47">
      <w:pPr>
        <w:spacing w:after="0" w:line="240" w:lineRule="auto"/>
        <w:ind w:left="720"/>
        <w:rPr>
          <w:rFonts w:ascii="Times New Roman" w:eastAsia="Times New Roman" w:hAnsi="Times New Roman" w:cs="Times New Roman"/>
          <w:sz w:val="28"/>
          <w:szCs w:val="28"/>
          <w:lang w:eastAsia="ru-RU"/>
        </w:rPr>
      </w:pPr>
      <w:r w:rsidRPr="00856D47">
        <w:rPr>
          <w:rFonts w:ascii="Times New Roman" w:eastAsia="Times New Roman" w:hAnsi="Times New Roman" w:cs="Times New Roman"/>
          <w:sz w:val="28"/>
          <w:szCs w:val="28"/>
          <w:lang w:eastAsia="ru-RU"/>
        </w:rPr>
        <w:t>Кроме того, предприятия общественного питания должны иметь:</w:t>
      </w:r>
    </w:p>
    <w:p w:rsidR="00856D47" w:rsidRPr="00856D47" w:rsidRDefault="00856D47" w:rsidP="00856D47">
      <w:pPr>
        <w:spacing w:after="0" w:line="240" w:lineRule="auto"/>
        <w:ind w:left="720"/>
        <w:rPr>
          <w:rFonts w:ascii="Times New Roman" w:eastAsia="Times New Roman" w:hAnsi="Times New Roman" w:cs="Times New Roman"/>
          <w:sz w:val="10"/>
          <w:szCs w:val="28"/>
          <w:lang w:eastAsia="ru-RU"/>
        </w:rPr>
      </w:pPr>
    </w:p>
    <w:p w:rsidR="00856D47" w:rsidRPr="00856D47" w:rsidRDefault="00856D47" w:rsidP="009D1BA6">
      <w:pPr>
        <w:numPr>
          <w:ilvl w:val="0"/>
          <w:numId w:val="22"/>
        </w:numPr>
        <w:tabs>
          <w:tab w:val="clear" w:pos="720"/>
        </w:tabs>
        <w:spacing w:after="0" w:line="240" w:lineRule="auto"/>
        <w:ind w:left="426"/>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Схема территории предприятия с расшифровкой зданий и сооружений.</w:t>
      </w:r>
    </w:p>
    <w:p w:rsidR="00856D47" w:rsidRPr="00856D47" w:rsidRDefault="00856D47" w:rsidP="009D1BA6">
      <w:pPr>
        <w:numPr>
          <w:ilvl w:val="0"/>
          <w:numId w:val="22"/>
        </w:numPr>
        <w:tabs>
          <w:tab w:val="clear" w:pos="720"/>
        </w:tabs>
        <w:spacing w:after="0" w:line="240" w:lineRule="auto"/>
        <w:ind w:left="426"/>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Схема расположения помещений предприятия с расстановкой оборудования.</w:t>
      </w:r>
    </w:p>
    <w:p w:rsidR="00856D47" w:rsidRDefault="00856D47" w:rsidP="0051769E">
      <w:pPr>
        <w:pStyle w:val="a4"/>
        <w:shd w:val="clear" w:color="auto" w:fill="FFFFFF"/>
        <w:spacing w:before="0" w:beforeAutospacing="0" w:after="0" w:afterAutospacing="0"/>
        <w:jc w:val="both"/>
        <w:rPr>
          <w:sz w:val="28"/>
          <w:szCs w:val="28"/>
        </w:rPr>
      </w:pPr>
    </w:p>
    <w:p w:rsidR="00434AC2" w:rsidRPr="00856D47" w:rsidRDefault="00B434F5" w:rsidP="0051769E">
      <w:pPr>
        <w:pStyle w:val="a4"/>
        <w:shd w:val="clear" w:color="auto" w:fill="FFFFFF"/>
        <w:spacing w:before="0" w:beforeAutospacing="0" w:after="0" w:afterAutospacing="0"/>
        <w:jc w:val="both"/>
        <w:rPr>
          <w:sz w:val="28"/>
          <w:szCs w:val="28"/>
          <w:shd w:val="clear" w:color="auto" w:fill="FFFFFF"/>
        </w:rPr>
      </w:pPr>
      <w:r>
        <w:rPr>
          <w:rFonts w:asciiTheme="minorHAnsi" w:hAnsiTheme="minorHAnsi"/>
          <w:b/>
          <w:bCs/>
          <w:color w:val="333333"/>
          <w:sz w:val="21"/>
          <w:szCs w:val="21"/>
          <w:shd w:val="clear" w:color="auto" w:fill="FFFFFF"/>
        </w:rPr>
        <w:tab/>
      </w:r>
      <w:r w:rsidR="00434AC2" w:rsidRPr="00856D47">
        <w:rPr>
          <w:b/>
          <w:bCs/>
          <w:sz w:val="28"/>
          <w:szCs w:val="28"/>
          <w:shd w:val="clear" w:color="auto" w:fill="FFFFFF"/>
        </w:rPr>
        <w:t>Требования к отделке помещений.</w:t>
      </w:r>
      <w:r w:rsidRPr="00856D47">
        <w:rPr>
          <w:rStyle w:val="apple-converted-space"/>
          <w:b/>
          <w:bCs/>
          <w:sz w:val="28"/>
          <w:szCs w:val="28"/>
          <w:shd w:val="clear" w:color="auto" w:fill="FFFFFF"/>
        </w:rPr>
        <w:t xml:space="preserve"> </w:t>
      </w:r>
      <w:r w:rsidR="00434AC2" w:rsidRPr="00856D47">
        <w:rPr>
          <w:sz w:val="28"/>
          <w:szCs w:val="28"/>
          <w:shd w:val="clear" w:color="auto" w:fill="FFFFFF"/>
        </w:rPr>
        <w:t>Отделка помещений предприятий общественного питания имеет большое гигиеническое значение и должна отвечать определенным требованиям. Внутренняя отделка помещений должна быть без лишних архитектурных деталей во избежание накопления пыли.</w:t>
      </w:r>
    </w:p>
    <w:p w:rsidR="00434AC2" w:rsidRDefault="00434AC2" w:rsidP="0051769E">
      <w:pPr>
        <w:pStyle w:val="a4"/>
        <w:shd w:val="clear" w:color="auto" w:fill="FFFFFF"/>
        <w:spacing w:before="0" w:beforeAutospacing="0" w:after="0" w:afterAutospacing="0"/>
        <w:jc w:val="both"/>
        <w:rPr>
          <w:rFonts w:asciiTheme="minorHAnsi" w:hAnsiTheme="minorHAnsi"/>
          <w:color w:val="333333"/>
          <w:sz w:val="21"/>
          <w:szCs w:val="21"/>
          <w:shd w:val="clear" w:color="auto" w:fill="FFFFFF"/>
        </w:rPr>
      </w:pPr>
    </w:p>
    <w:p w:rsidR="00B434F5" w:rsidRPr="00856D47" w:rsidRDefault="00434AC2" w:rsidP="00434AC2">
      <w:pPr>
        <w:shd w:val="clear" w:color="auto" w:fill="FFFFFF"/>
        <w:spacing w:after="150" w:line="240" w:lineRule="auto"/>
        <w:ind w:firstLine="708"/>
        <w:jc w:val="both"/>
        <w:rPr>
          <w:rFonts w:ascii="Times New Roman" w:eastAsia="Times New Roman" w:hAnsi="Times New Roman" w:cs="Times New Roman"/>
          <w:b/>
          <w:bCs/>
          <w:sz w:val="28"/>
          <w:szCs w:val="28"/>
          <w:lang w:eastAsia="ru-RU"/>
        </w:rPr>
      </w:pPr>
      <w:r w:rsidRPr="00434AC2">
        <w:rPr>
          <w:rFonts w:ascii="Times New Roman" w:eastAsia="Times New Roman" w:hAnsi="Times New Roman" w:cs="Times New Roman"/>
          <w:b/>
          <w:bCs/>
          <w:sz w:val="28"/>
          <w:szCs w:val="28"/>
          <w:lang w:eastAsia="ru-RU"/>
        </w:rPr>
        <w:t>Требования к водоснабжению, канализации, отоплению, микроклимату, вентиляции и освещению.</w:t>
      </w:r>
      <w:r w:rsidR="00B434F5" w:rsidRPr="00856D47">
        <w:rPr>
          <w:rFonts w:ascii="Times New Roman" w:eastAsia="Times New Roman" w:hAnsi="Times New Roman" w:cs="Times New Roman"/>
          <w:b/>
          <w:bCs/>
          <w:sz w:val="28"/>
          <w:szCs w:val="28"/>
          <w:lang w:eastAsia="ru-RU"/>
        </w:rPr>
        <w:t xml:space="preserve"> </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sz w:val="28"/>
          <w:szCs w:val="28"/>
          <w:lang w:eastAsia="ru-RU"/>
        </w:rPr>
        <w:lastRenderedPageBreak/>
        <w:t>Водоснабжение предприятий общественного питания осуществляют от централизованной сети водопровода, а при отсутствии водопровода - из артезианской скважины или шахтного колодца с подводкой воды во все производственные помещения.</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sz w:val="28"/>
          <w:szCs w:val="28"/>
          <w:lang w:eastAsia="ru-RU"/>
        </w:rPr>
        <w:t>Питьевая вода по качеству должна соответствовать требованиям ГОСТа «Вода питьевая. Гигиенические требования и контроль за качеством».</w:t>
      </w:r>
    </w:p>
    <w:p w:rsidR="00856D47" w:rsidRPr="00856D47" w:rsidRDefault="00856D47" w:rsidP="00856D47">
      <w:pPr>
        <w:spacing w:after="0" w:line="240" w:lineRule="auto"/>
        <w:ind w:left="720"/>
        <w:rPr>
          <w:rFonts w:ascii="Times New Roman" w:eastAsia="Times New Roman" w:hAnsi="Times New Roman" w:cs="Times New Roman"/>
          <w:sz w:val="28"/>
          <w:szCs w:val="28"/>
          <w:lang w:eastAsia="ru-RU"/>
        </w:rPr>
      </w:pPr>
      <w:r w:rsidRPr="00856D47">
        <w:rPr>
          <w:rFonts w:ascii="Times New Roman" w:eastAsia="Times New Roman" w:hAnsi="Times New Roman" w:cs="Times New Roman"/>
          <w:sz w:val="28"/>
          <w:szCs w:val="28"/>
          <w:lang w:eastAsia="ru-RU"/>
        </w:rPr>
        <w:t>Кроме того, предприятия общественного питания должны иметь:</w:t>
      </w:r>
    </w:p>
    <w:p w:rsidR="00856D47" w:rsidRPr="00856D47" w:rsidRDefault="00856D47" w:rsidP="00856D47">
      <w:pPr>
        <w:spacing w:after="0" w:line="240" w:lineRule="auto"/>
        <w:ind w:left="720"/>
        <w:rPr>
          <w:rFonts w:ascii="Times New Roman" w:eastAsia="Times New Roman" w:hAnsi="Times New Roman" w:cs="Times New Roman"/>
          <w:color w:val="000000"/>
          <w:sz w:val="10"/>
          <w:szCs w:val="10"/>
          <w:lang w:eastAsia="ru-RU"/>
        </w:rPr>
      </w:pPr>
    </w:p>
    <w:p w:rsidR="00856D47" w:rsidRPr="00856D47" w:rsidRDefault="00856D47" w:rsidP="009D1BA6">
      <w:pPr>
        <w:numPr>
          <w:ilvl w:val="0"/>
          <w:numId w:val="21"/>
        </w:numPr>
        <w:spacing w:after="0" w:line="240" w:lineRule="auto"/>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Наличие протоколов лабораторного контроля воды.</w:t>
      </w:r>
    </w:p>
    <w:p w:rsidR="00856D47" w:rsidRPr="00856D47" w:rsidRDefault="00856D47" w:rsidP="009D1BA6">
      <w:pPr>
        <w:numPr>
          <w:ilvl w:val="0"/>
          <w:numId w:val="2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56D47">
        <w:rPr>
          <w:rFonts w:ascii="Times New Roman" w:eastAsia="Times New Roman" w:hAnsi="Times New Roman" w:cs="Times New Roman"/>
          <w:color w:val="000000"/>
          <w:sz w:val="28"/>
          <w:szCs w:val="28"/>
          <w:lang w:eastAsia="ru-RU"/>
        </w:rPr>
        <w:t>Схемы водоснабжения и канализации предприятия.</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b/>
          <w:sz w:val="28"/>
          <w:szCs w:val="28"/>
          <w:lang w:eastAsia="ru-RU"/>
        </w:rPr>
        <w:t>Канализация</w:t>
      </w:r>
      <w:r w:rsidRPr="00434AC2">
        <w:rPr>
          <w:rFonts w:ascii="Times New Roman" w:eastAsia="Times New Roman" w:hAnsi="Times New Roman" w:cs="Times New Roman"/>
          <w:sz w:val="28"/>
          <w:szCs w:val="28"/>
          <w:lang w:eastAsia="ru-RU"/>
        </w:rPr>
        <w:t xml:space="preserve"> имеет важное эпидемиологическое значение для организации очистки предприятия общественного питания от хозяйственно-фекальных сточных вод. Она должна отвечать определенным санитарным требованиям.</w:t>
      </w:r>
    </w:p>
    <w:p w:rsidR="00434AC2" w:rsidRDefault="00434AC2" w:rsidP="00EA34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b/>
          <w:sz w:val="28"/>
          <w:szCs w:val="28"/>
          <w:lang w:eastAsia="ru-RU"/>
        </w:rPr>
        <w:t>Вентиляция</w:t>
      </w:r>
      <w:r w:rsidRPr="00434AC2">
        <w:rPr>
          <w:rFonts w:ascii="Times New Roman" w:eastAsia="Times New Roman" w:hAnsi="Times New Roman" w:cs="Times New Roman"/>
          <w:sz w:val="28"/>
          <w:szCs w:val="28"/>
          <w:lang w:eastAsia="ru-RU"/>
        </w:rPr>
        <w:t xml:space="preserve"> помещений способствует улучшению микроклимата на производстве, что влияет на условия труда, сохранение здоровья и повышение работоспособности персонала.</w:t>
      </w:r>
    </w:p>
    <w:p w:rsidR="00EA342E" w:rsidRDefault="00EA342E" w:rsidP="00EA34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56D47">
        <w:rPr>
          <w:rFonts w:ascii="Times New Roman" w:eastAsia="Times New Roman" w:hAnsi="Times New Roman" w:cs="Times New Roman"/>
          <w:sz w:val="28"/>
          <w:szCs w:val="28"/>
          <w:lang w:eastAsia="ru-RU"/>
        </w:rPr>
        <w:t>Предприятия общественного питания должны иметь</w:t>
      </w:r>
      <w:r>
        <w:rPr>
          <w:rFonts w:ascii="Times New Roman" w:eastAsia="Times New Roman" w:hAnsi="Times New Roman" w:cs="Times New Roman"/>
          <w:sz w:val="28"/>
          <w:szCs w:val="28"/>
          <w:lang w:eastAsia="ru-RU"/>
        </w:rPr>
        <w:t>:</w:t>
      </w:r>
    </w:p>
    <w:p w:rsidR="00EA342E" w:rsidRPr="00EA342E" w:rsidRDefault="00EA342E" w:rsidP="009D1BA6">
      <w:pPr>
        <w:pStyle w:val="a7"/>
        <w:numPr>
          <w:ilvl w:val="0"/>
          <w:numId w:val="23"/>
        </w:numPr>
        <w:tabs>
          <w:tab w:val="clear" w:pos="720"/>
        </w:tabs>
        <w:spacing w:before="100" w:beforeAutospacing="1" w:after="100" w:afterAutospacing="1" w:line="240" w:lineRule="auto"/>
        <w:ind w:left="709"/>
        <w:rPr>
          <w:rFonts w:ascii="Times New Roman" w:eastAsia="Times New Roman" w:hAnsi="Times New Roman" w:cs="Times New Roman"/>
          <w:color w:val="000000"/>
          <w:sz w:val="28"/>
          <w:szCs w:val="28"/>
          <w:lang w:eastAsia="ru-RU"/>
        </w:rPr>
      </w:pPr>
      <w:r w:rsidRPr="00EA342E">
        <w:rPr>
          <w:rFonts w:ascii="Times New Roman" w:eastAsia="Times New Roman" w:hAnsi="Times New Roman" w:cs="Times New Roman"/>
          <w:color w:val="000000"/>
          <w:sz w:val="28"/>
          <w:szCs w:val="28"/>
          <w:lang w:eastAsia="ru-RU"/>
        </w:rPr>
        <w:t>Договор на обслуживание системы вентиляции.</w:t>
      </w:r>
    </w:p>
    <w:p w:rsidR="00EA342E" w:rsidRPr="00EA342E" w:rsidRDefault="00EA342E" w:rsidP="009D1BA6">
      <w:pPr>
        <w:pStyle w:val="a7"/>
        <w:numPr>
          <w:ilvl w:val="0"/>
          <w:numId w:val="23"/>
        </w:numPr>
        <w:tabs>
          <w:tab w:val="clear" w:pos="720"/>
        </w:tabs>
        <w:spacing w:before="100" w:beforeAutospacing="1" w:after="100" w:afterAutospacing="1" w:line="240" w:lineRule="auto"/>
        <w:ind w:left="709"/>
        <w:rPr>
          <w:rFonts w:ascii="Times New Roman" w:eastAsia="Times New Roman" w:hAnsi="Times New Roman" w:cs="Times New Roman"/>
          <w:color w:val="000000"/>
          <w:sz w:val="28"/>
          <w:szCs w:val="28"/>
          <w:lang w:eastAsia="ru-RU"/>
        </w:rPr>
      </w:pPr>
      <w:r w:rsidRPr="00EA342E">
        <w:rPr>
          <w:rFonts w:ascii="Times New Roman" w:eastAsia="Times New Roman" w:hAnsi="Times New Roman" w:cs="Times New Roman"/>
          <w:color w:val="000000"/>
          <w:sz w:val="28"/>
          <w:szCs w:val="28"/>
          <w:lang w:eastAsia="ru-RU"/>
        </w:rPr>
        <w:t>Схема вентиляции предприятия.</w:t>
      </w:r>
    </w:p>
    <w:p w:rsidR="00EA342E" w:rsidRPr="00EA342E" w:rsidRDefault="00EA342E" w:rsidP="009D1BA6">
      <w:pPr>
        <w:pStyle w:val="a7"/>
        <w:numPr>
          <w:ilvl w:val="0"/>
          <w:numId w:val="23"/>
        </w:numPr>
        <w:tabs>
          <w:tab w:val="clear" w:pos="720"/>
        </w:tabs>
        <w:spacing w:before="100" w:beforeAutospacing="1" w:after="100" w:afterAutospacing="1" w:line="240" w:lineRule="auto"/>
        <w:ind w:left="709"/>
        <w:jc w:val="both"/>
        <w:rPr>
          <w:rFonts w:ascii="Times New Roman" w:eastAsia="Times New Roman" w:hAnsi="Times New Roman" w:cs="Times New Roman"/>
          <w:color w:val="000000"/>
          <w:sz w:val="28"/>
          <w:szCs w:val="28"/>
          <w:lang w:eastAsia="ru-RU"/>
        </w:rPr>
      </w:pPr>
      <w:r w:rsidRPr="00EA342E">
        <w:rPr>
          <w:rFonts w:ascii="Times New Roman" w:eastAsia="Times New Roman" w:hAnsi="Times New Roman" w:cs="Times New Roman"/>
          <w:color w:val="000000"/>
          <w:sz w:val="28"/>
          <w:szCs w:val="28"/>
          <w:lang w:eastAsia="ru-RU"/>
        </w:rPr>
        <w:t>Журналы контроля температурно-влажностных режимов производственных и складских помещений, холодильных камер.</w:t>
      </w:r>
    </w:p>
    <w:p w:rsidR="00434AC2" w:rsidRPr="00434AC2" w:rsidRDefault="00434AC2" w:rsidP="00434AC2">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434AC2">
        <w:rPr>
          <w:rFonts w:ascii="Times New Roman" w:eastAsia="Times New Roman" w:hAnsi="Times New Roman" w:cs="Times New Roman"/>
          <w:b/>
          <w:sz w:val="28"/>
          <w:szCs w:val="28"/>
          <w:lang w:eastAsia="ru-RU"/>
        </w:rPr>
        <w:t>Искусственное освещение</w:t>
      </w:r>
      <w:r w:rsidRPr="00434AC2">
        <w:rPr>
          <w:rFonts w:ascii="Times New Roman" w:eastAsia="Times New Roman" w:hAnsi="Times New Roman" w:cs="Times New Roman"/>
          <w:sz w:val="28"/>
          <w:szCs w:val="28"/>
          <w:lang w:eastAsia="ru-RU"/>
        </w:rPr>
        <w:t xml:space="preserve"> должно быть достаточно ярким.</w:t>
      </w:r>
    </w:p>
    <w:p w:rsidR="00434AC2" w:rsidRPr="00434AC2" w:rsidRDefault="00434AC2" w:rsidP="00434AC2">
      <w:pPr>
        <w:shd w:val="clear" w:color="auto" w:fill="FFFFFF"/>
        <w:spacing w:after="150" w:line="240" w:lineRule="auto"/>
        <w:jc w:val="both"/>
        <w:rPr>
          <w:rFonts w:ascii="Helvetica" w:eastAsia="Times New Roman" w:hAnsi="Helvetica" w:cs="Times New Roman"/>
          <w:color w:val="333333"/>
          <w:sz w:val="21"/>
          <w:szCs w:val="21"/>
          <w:lang w:eastAsia="ru-RU"/>
        </w:rPr>
      </w:pPr>
      <w:r w:rsidRPr="00434AC2">
        <w:rPr>
          <w:rFonts w:ascii="Helvetica" w:eastAsia="Times New Roman" w:hAnsi="Helvetica" w:cs="Times New Roman"/>
          <w:b/>
          <w:bCs/>
          <w:color w:val="333333"/>
          <w:sz w:val="21"/>
          <w:szCs w:val="21"/>
          <w:lang w:eastAsia="ru-RU"/>
        </w:rPr>
        <w:t> </w:t>
      </w:r>
    </w:p>
    <w:p w:rsidR="0051769E" w:rsidRPr="00342D79" w:rsidRDefault="00FA5549" w:rsidP="0051769E">
      <w:pPr>
        <w:pStyle w:val="a4"/>
        <w:shd w:val="clear" w:color="auto" w:fill="FFFFFF"/>
        <w:spacing w:before="0" w:beforeAutospacing="0" w:after="0" w:afterAutospacing="0"/>
        <w:jc w:val="both"/>
        <w:rPr>
          <w:sz w:val="28"/>
          <w:szCs w:val="28"/>
        </w:rPr>
      </w:pPr>
      <w:r>
        <w:rPr>
          <w:sz w:val="28"/>
          <w:szCs w:val="28"/>
        </w:rPr>
        <w:tab/>
      </w:r>
      <w:r w:rsidR="0051769E" w:rsidRPr="00342D79">
        <w:rPr>
          <w:sz w:val="28"/>
          <w:szCs w:val="28"/>
        </w:rPr>
        <w:t>В предприятиях общественного питания должна соблюдаться процедура по хранению и маркированию химических веществ, используемых для уборки и санитарной обработки.</w:t>
      </w:r>
    </w:p>
    <w:p w:rsidR="0051769E" w:rsidRPr="00342D79" w:rsidRDefault="0051769E" w:rsidP="0051769E">
      <w:pPr>
        <w:pStyle w:val="a4"/>
        <w:shd w:val="clear" w:color="auto" w:fill="FFFFFF"/>
        <w:spacing w:before="0" w:beforeAutospacing="0" w:after="0" w:afterAutospacing="0"/>
        <w:rPr>
          <w:sz w:val="28"/>
          <w:szCs w:val="28"/>
        </w:rPr>
      </w:pPr>
      <w:r w:rsidRPr="00342D79">
        <w:rPr>
          <w:sz w:val="28"/>
          <w:szCs w:val="28"/>
        </w:rPr>
        <w:t> </w:t>
      </w:r>
    </w:p>
    <w:p w:rsidR="0051769E" w:rsidRPr="00342D79" w:rsidRDefault="0051769E" w:rsidP="0051769E">
      <w:pPr>
        <w:shd w:val="clear" w:color="auto" w:fill="FFFFFF"/>
        <w:spacing w:after="0" w:line="240" w:lineRule="auto"/>
        <w:jc w:val="both"/>
        <w:rPr>
          <w:rFonts w:ascii="Times New Roman" w:hAnsi="Times New Roman" w:cs="Times New Roman"/>
          <w:sz w:val="28"/>
          <w:szCs w:val="28"/>
        </w:rPr>
      </w:pPr>
      <w:r w:rsidRPr="00342D79">
        <w:rPr>
          <w:rFonts w:ascii="Times New Roman" w:hAnsi="Times New Roman" w:cs="Times New Roman"/>
          <w:sz w:val="28"/>
          <w:szCs w:val="28"/>
        </w:rPr>
        <w:t>Процедура (инструкция) по хранению и маркировки химических веществ</w:t>
      </w:r>
      <w:r>
        <w:rPr>
          <w:rFonts w:ascii="Times New Roman" w:hAnsi="Times New Roman" w:cs="Times New Roman"/>
          <w:sz w:val="28"/>
          <w:szCs w:val="28"/>
        </w:rPr>
        <w:t xml:space="preserve"> предусматривает</w:t>
      </w:r>
      <w:r w:rsidRPr="00342D79">
        <w:rPr>
          <w:rFonts w:ascii="Times New Roman" w:hAnsi="Times New Roman" w:cs="Times New Roman"/>
          <w:sz w:val="28"/>
          <w:szCs w:val="28"/>
        </w:rPr>
        <w:t>:</w:t>
      </w:r>
    </w:p>
    <w:p w:rsidR="0051769E" w:rsidRPr="00342D79" w:rsidRDefault="0051769E" w:rsidP="009D1BA6">
      <w:pPr>
        <w:pStyle w:val="a4"/>
        <w:numPr>
          <w:ilvl w:val="0"/>
          <w:numId w:val="13"/>
        </w:numPr>
        <w:shd w:val="clear" w:color="auto" w:fill="FFFFFF"/>
        <w:spacing w:before="0" w:beforeAutospacing="0" w:after="0" w:afterAutospacing="0"/>
        <w:jc w:val="both"/>
        <w:rPr>
          <w:sz w:val="28"/>
          <w:szCs w:val="28"/>
        </w:rPr>
      </w:pPr>
      <w:r w:rsidRPr="00342D79">
        <w:rPr>
          <w:sz w:val="28"/>
          <w:szCs w:val="28"/>
        </w:rPr>
        <w:t>Все химические вещества, находящиеся в производственных зонах должны храниться на безопасном расстоянии от всех продуктов питания, чтобы предотвратить риск перекрестного загрязнения;</w:t>
      </w:r>
    </w:p>
    <w:p w:rsidR="0051769E" w:rsidRPr="00342D79" w:rsidRDefault="0051769E" w:rsidP="009D1BA6">
      <w:pPr>
        <w:pStyle w:val="a4"/>
        <w:numPr>
          <w:ilvl w:val="0"/>
          <w:numId w:val="13"/>
        </w:numPr>
        <w:shd w:val="clear" w:color="auto" w:fill="FFFFFF"/>
        <w:spacing w:before="0" w:beforeAutospacing="0" w:after="0" w:afterAutospacing="0"/>
        <w:jc w:val="both"/>
        <w:rPr>
          <w:sz w:val="28"/>
          <w:szCs w:val="28"/>
        </w:rPr>
      </w:pPr>
      <w:r w:rsidRPr="00342D79">
        <w:rPr>
          <w:sz w:val="28"/>
          <w:szCs w:val="28"/>
        </w:rPr>
        <w:t>Все емкости и бутылки, содержащие химические вещества, используемые во время подготовки продуктов, должны использоваться и храниться на безопасном расстоянии от пищевых продуктов, чтобы предотвратить риск перекрестного загрязнения;</w:t>
      </w:r>
    </w:p>
    <w:p w:rsidR="0051769E" w:rsidRPr="00342D79" w:rsidRDefault="0051769E" w:rsidP="009D1BA6">
      <w:pPr>
        <w:pStyle w:val="a4"/>
        <w:numPr>
          <w:ilvl w:val="0"/>
          <w:numId w:val="13"/>
        </w:numPr>
        <w:shd w:val="clear" w:color="auto" w:fill="FFFFFF"/>
        <w:spacing w:before="0" w:beforeAutospacing="0" w:after="0" w:afterAutospacing="0"/>
        <w:jc w:val="both"/>
        <w:rPr>
          <w:sz w:val="28"/>
          <w:szCs w:val="28"/>
        </w:rPr>
      </w:pPr>
      <w:r w:rsidRPr="00342D79">
        <w:rPr>
          <w:sz w:val="28"/>
          <w:szCs w:val="28"/>
        </w:rPr>
        <w:t>Все химические вещества должным образом идентифицируются.</w:t>
      </w:r>
    </w:p>
    <w:p w:rsidR="0051769E" w:rsidRPr="00342D79" w:rsidRDefault="0051769E" w:rsidP="0051769E">
      <w:pPr>
        <w:shd w:val="clear" w:color="auto" w:fill="FFFFFF"/>
        <w:spacing w:after="0" w:line="240" w:lineRule="auto"/>
        <w:jc w:val="both"/>
        <w:rPr>
          <w:rFonts w:ascii="Times New Roman" w:hAnsi="Times New Roman" w:cs="Times New Roman"/>
          <w:sz w:val="28"/>
          <w:szCs w:val="28"/>
        </w:rPr>
      </w:pPr>
      <w:r w:rsidRPr="00342D79">
        <w:rPr>
          <w:rFonts w:ascii="Times New Roman" w:hAnsi="Times New Roman" w:cs="Times New Roman"/>
          <w:sz w:val="28"/>
          <w:szCs w:val="28"/>
        </w:rPr>
        <w:t>Может использоваться один из следующих способов надлежащей идентификации химических веществ:</w:t>
      </w:r>
    </w:p>
    <w:p w:rsidR="0051769E" w:rsidRPr="00342D79" w:rsidRDefault="0051769E" w:rsidP="009D1BA6">
      <w:pPr>
        <w:pStyle w:val="a4"/>
        <w:numPr>
          <w:ilvl w:val="0"/>
          <w:numId w:val="14"/>
        </w:numPr>
        <w:shd w:val="clear" w:color="auto" w:fill="FFFFFF"/>
        <w:spacing w:before="0" w:beforeAutospacing="0" w:after="0" w:afterAutospacing="0"/>
        <w:jc w:val="both"/>
        <w:rPr>
          <w:sz w:val="28"/>
          <w:szCs w:val="28"/>
        </w:rPr>
      </w:pPr>
      <w:r w:rsidRPr="00342D79">
        <w:rPr>
          <w:sz w:val="28"/>
          <w:szCs w:val="28"/>
        </w:rPr>
        <w:lastRenderedPageBreak/>
        <w:t>Четкое маркирование емкостей, содержащих химические вещества;</w:t>
      </w:r>
    </w:p>
    <w:p w:rsidR="0051769E" w:rsidRPr="00342D79" w:rsidRDefault="0051769E" w:rsidP="009D1BA6">
      <w:pPr>
        <w:pStyle w:val="a4"/>
        <w:numPr>
          <w:ilvl w:val="0"/>
          <w:numId w:val="14"/>
        </w:numPr>
        <w:shd w:val="clear" w:color="auto" w:fill="FFFFFF"/>
        <w:spacing w:before="0" w:beforeAutospacing="0" w:after="0" w:afterAutospacing="0"/>
        <w:jc w:val="both"/>
        <w:rPr>
          <w:sz w:val="28"/>
          <w:szCs w:val="28"/>
        </w:rPr>
      </w:pPr>
      <w:r w:rsidRPr="00342D79">
        <w:rPr>
          <w:sz w:val="28"/>
          <w:szCs w:val="28"/>
        </w:rPr>
        <w:t>Использование разноцветных емкостей для различения химических веществ;</w:t>
      </w:r>
    </w:p>
    <w:p w:rsidR="0051769E" w:rsidRPr="00342D79" w:rsidRDefault="0051769E" w:rsidP="009D1BA6">
      <w:pPr>
        <w:pStyle w:val="a4"/>
        <w:numPr>
          <w:ilvl w:val="0"/>
          <w:numId w:val="14"/>
        </w:numPr>
        <w:shd w:val="clear" w:color="auto" w:fill="FFFFFF"/>
        <w:spacing w:before="0" w:beforeAutospacing="0" w:after="0" w:afterAutospacing="0"/>
        <w:jc w:val="both"/>
        <w:rPr>
          <w:sz w:val="28"/>
          <w:szCs w:val="28"/>
        </w:rPr>
      </w:pPr>
      <w:r w:rsidRPr="00342D79">
        <w:rPr>
          <w:sz w:val="28"/>
          <w:szCs w:val="28"/>
        </w:rPr>
        <w:t>Использование любой другой идентификационной системы, которая понятна работникам.</w:t>
      </w:r>
    </w:p>
    <w:p w:rsidR="0051769E" w:rsidRPr="00342D79" w:rsidRDefault="0051769E" w:rsidP="0051769E">
      <w:pPr>
        <w:pStyle w:val="a4"/>
        <w:shd w:val="clear" w:color="auto" w:fill="FFFFFF"/>
        <w:spacing w:before="0" w:beforeAutospacing="0" w:after="0" w:afterAutospacing="0"/>
        <w:jc w:val="both"/>
        <w:rPr>
          <w:sz w:val="28"/>
          <w:szCs w:val="28"/>
        </w:rPr>
      </w:pPr>
      <w:r w:rsidRPr="00342D79">
        <w:rPr>
          <w:sz w:val="28"/>
          <w:szCs w:val="28"/>
        </w:rPr>
        <w:t> </w:t>
      </w:r>
    </w:p>
    <w:p w:rsidR="0051769E" w:rsidRPr="001007EC" w:rsidRDefault="0051769E" w:rsidP="0051769E">
      <w:pPr>
        <w:pStyle w:val="a4"/>
        <w:shd w:val="clear" w:color="auto" w:fill="FFFFFF"/>
        <w:spacing w:before="0" w:beforeAutospacing="0" w:after="0" w:afterAutospacing="0"/>
        <w:rPr>
          <w:sz w:val="28"/>
          <w:szCs w:val="28"/>
        </w:rPr>
      </w:pPr>
      <w:r w:rsidRPr="001007EC">
        <w:rPr>
          <w:sz w:val="28"/>
          <w:szCs w:val="28"/>
        </w:rPr>
        <w:t> </w:t>
      </w:r>
      <w:r w:rsidRPr="001007EC">
        <w:rPr>
          <w:rStyle w:val="ae"/>
          <w:b/>
          <w:bCs/>
          <w:sz w:val="28"/>
          <w:szCs w:val="28"/>
        </w:rPr>
        <w:t>Программа уборки и санитарной обработки</w:t>
      </w:r>
    </w:p>
    <w:p w:rsidR="0051769E" w:rsidRPr="00342D79" w:rsidRDefault="0051769E" w:rsidP="0051769E">
      <w:pPr>
        <w:pStyle w:val="a4"/>
        <w:shd w:val="clear" w:color="auto" w:fill="FFFFFF"/>
        <w:spacing w:before="0" w:beforeAutospacing="0" w:after="0" w:afterAutospacing="0"/>
        <w:rPr>
          <w:sz w:val="28"/>
          <w:szCs w:val="28"/>
        </w:rPr>
      </w:pPr>
      <w:r w:rsidRPr="00342D79">
        <w:rPr>
          <w:sz w:val="28"/>
          <w:szCs w:val="28"/>
        </w:rPr>
        <w:t> </w:t>
      </w:r>
    </w:p>
    <w:p w:rsidR="0051769E" w:rsidRDefault="0051769E" w:rsidP="0051769E">
      <w:pPr>
        <w:shd w:val="clear" w:color="auto" w:fill="FFFFFF"/>
        <w:spacing w:after="0" w:line="240" w:lineRule="auto"/>
        <w:jc w:val="both"/>
        <w:rPr>
          <w:rFonts w:ascii="Times New Roman" w:hAnsi="Times New Roman" w:cs="Times New Roman"/>
          <w:sz w:val="28"/>
          <w:szCs w:val="28"/>
        </w:rPr>
      </w:pPr>
      <w:r w:rsidRPr="00342D79">
        <w:rPr>
          <w:rFonts w:ascii="Times New Roman" w:hAnsi="Times New Roman" w:cs="Times New Roman"/>
          <w:sz w:val="28"/>
          <w:szCs w:val="28"/>
        </w:rPr>
        <w:tab/>
        <w:t xml:space="preserve">Уборка и санитарная обработка </w:t>
      </w:r>
      <w:r w:rsidRPr="00342D79">
        <w:rPr>
          <w:rFonts w:ascii="Times New Roman" w:eastAsia="Times New Roman" w:hAnsi="Times New Roman" w:cs="Times New Roman"/>
          <w:sz w:val="28"/>
          <w:szCs w:val="28"/>
          <w:lang w:eastAsia="ru-RU"/>
        </w:rPr>
        <w:t>в предприятиях общественного питания</w:t>
      </w:r>
      <w:r w:rsidRPr="00342D79">
        <w:rPr>
          <w:rFonts w:ascii="Times New Roman" w:hAnsi="Times New Roman" w:cs="Times New Roman"/>
          <w:sz w:val="28"/>
          <w:szCs w:val="28"/>
        </w:rPr>
        <w:t xml:space="preserve"> </w:t>
      </w:r>
      <w:r w:rsidRPr="00342D79">
        <w:rPr>
          <w:rFonts w:ascii="Times New Roman" w:hAnsi="Times New Roman" w:cs="Times New Roman"/>
          <w:sz w:val="28"/>
          <w:szCs w:val="21"/>
        </w:rPr>
        <w:t xml:space="preserve">может проводиться либо сотрудниками предприятий общественного питания, </w:t>
      </w:r>
      <w:r w:rsidRPr="00342D79">
        <w:rPr>
          <w:rFonts w:ascii="Times New Roman" w:hAnsi="Times New Roman" w:cs="Times New Roman"/>
          <w:sz w:val="28"/>
          <w:szCs w:val="28"/>
        </w:rPr>
        <w:t>либо сторонней организацией, специализирующейся на уборке с ведением соответствующей документации.</w:t>
      </w:r>
    </w:p>
    <w:p w:rsidR="0051769E" w:rsidRDefault="0051769E" w:rsidP="0051769E">
      <w:pPr>
        <w:shd w:val="clear" w:color="auto" w:fill="FFFFFF"/>
        <w:spacing w:after="0" w:line="240" w:lineRule="auto"/>
        <w:jc w:val="both"/>
        <w:rPr>
          <w:rFonts w:ascii="Times New Roman" w:hAnsi="Times New Roman" w:cs="Times New Roman"/>
          <w:sz w:val="28"/>
          <w:szCs w:val="28"/>
        </w:rPr>
      </w:pPr>
    </w:p>
    <w:p w:rsidR="0051769E" w:rsidRPr="00DA7778" w:rsidRDefault="0051769E" w:rsidP="0051769E">
      <w:pPr>
        <w:jc w:val="center"/>
        <w:rPr>
          <w:b/>
        </w:rPr>
      </w:pPr>
      <w:r w:rsidRPr="00DA7778">
        <w:rPr>
          <w:b/>
        </w:rPr>
        <w:t>Журнал визуального контроля санитарного состояния производства</w:t>
      </w:r>
    </w:p>
    <w:tbl>
      <w:tblPr>
        <w:tblStyle w:val="a5"/>
        <w:tblW w:w="9924" w:type="dxa"/>
        <w:tblInd w:w="-431" w:type="dxa"/>
        <w:tblLayout w:type="fixed"/>
        <w:tblLook w:val="04A0" w:firstRow="1" w:lastRow="0" w:firstColumn="1" w:lastColumn="0" w:noHBand="0" w:noVBand="1"/>
      </w:tblPr>
      <w:tblGrid>
        <w:gridCol w:w="993"/>
        <w:gridCol w:w="1627"/>
        <w:gridCol w:w="1634"/>
        <w:gridCol w:w="1984"/>
        <w:gridCol w:w="1134"/>
        <w:gridCol w:w="1276"/>
        <w:gridCol w:w="1276"/>
      </w:tblGrid>
      <w:tr w:rsidR="0051769E" w:rsidTr="00FA5549">
        <w:tc>
          <w:tcPr>
            <w:tcW w:w="993" w:type="dxa"/>
            <w:vMerge w:val="restart"/>
            <w:vAlign w:val="center"/>
          </w:tcPr>
          <w:p w:rsidR="0051769E" w:rsidRDefault="0051769E" w:rsidP="00FA5549">
            <w:pPr>
              <w:jc w:val="center"/>
            </w:pPr>
            <w:r>
              <w:t>Дата</w:t>
            </w:r>
          </w:p>
        </w:tc>
        <w:tc>
          <w:tcPr>
            <w:tcW w:w="3261" w:type="dxa"/>
            <w:gridSpan w:val="2"/>
            <w:vAlign w:val="center"/>
          </w:tcPr>
          <w:p w:rsidR="0051769E" w:rsidRDefault="0051769E" w:rsidP="00FA5549">
            <w:pPr>
              <w:jc w:val="center"/>
            </w:pPr>
            <w:r>
              <w:t>Визуальная оценка санитарного состояния объекта (отделения, участка, цеха)</w:t>
            </w:r>
          </w:p>
        </w:tc>
        <w:tc>
          <w:tcPr>
            <w:tcW w:w="1984" w:type="dxa"/>
            <w:vMerge w:val="restart"/>
            <w:vAlign w:val="center"/>
          </w:tcPr>
          <w:p w:rsidR="0051769E" w:rsidRDefault="0051769E" w:rsidP="00FA5549">
            <w:pPr>
              <w:jc w:val="center"/>
            </w:pPr>
            <w:r>
              <w:t>Корректирующие мероприятия</w:t>
            </w:r>
          </w:p>
        </w:tc>
        <w:tc>
          <w:tcPr>
            <w:tcW w:w="1134" w:type="dxa"/>
            <w:vMerge w:val="restart"/>
            <w:vAlign w:val="center"/>
          </w:tcPr>
          <w:p w:rsidR="0051769E" w:rsidRDefault="0051769E" w:rsidP="00FA5549">
            <w:pPr>
              <w:jc w:val="center"/>
            </w:pPr>
            <w:r>
              <w:t>Отметка о принятых мерах</w:t>
            </w:r>
          </w:p>
        </w:tc>
        <w:tc>
          <w:tcPr>
            <w:tcW w:w="2552" w:type="dxa"/>
            <w:gridSpan w:val="2"/>
            <w:vAlign w:val="center"/>
          </w:tcPr>
          <w:p w:rsidR="0051769E" w:rsidRDefault="0051769E" w:rsidP="00FA5549">
            <w:pPr>
              <w:jc w:val="center"/>
            </w:pPr>
            <w:r>
              <w:t>Ответственное лицо</w:t>
            </w:r>
          </w:p>
        </w:tc>
      </w:tr>
      <w:tr w:rsidR="0051769E" w:rsidTr="00FA5549">
        <w:tc>
          <w:tcPr>
            <w:tcW w:w="993" w:type="dxa"/>
            <w:vMerge/>
            <w:vAlign w:val="center"/>
          </w:tcPr>
          <w:p w:rsidR="0051769E" w:rsidRDefault="0051769E" w:rsidP="00FA5549">
            <w:pPr>
              <w:jc w:val="center"/>
            </w:pPr>
          </w:p>
        </w:tc>
        <w:tc>
          <w:tcPr>
            <w:tcW w:w="1627" w:type="dxa"/>
            <w:vAlign w:val="center"/>
          </w:tcPr>
          <w:p w:rsidR="0051769E" w:rsidRDefault="0051769E" w:rsidP="00FA5549">
            <w:pPr>
              <w:jc w:val="center"/>
            </w:pPr>
            <w:r>
              <w:t>Наименование объекта</w:t>
            </w:r>
          </w:p>
        </w:tc>
        <w:tc>
          <w:tcPr>
            <w:tcW w:w="1634" w:type="dxa"/>
            <w:vAlign w:val="center"/>
          </w:tcPr>
          <w:p w:rsidR="0051769E" w:rsidRDefault="0051769E" w:rsidP="00FA5549">
            <w:pPr>
              <w:jc w:val="center"/>
            </w:pPr>
            <w:r>
              <w:t>Оценка санитарного состояния</w:t>
            </w:r>
          </w:p>
        </w:tc>
        <w:tc>
          <w:tcPr>
            <w:tcW w:w="1984" w:type="dxa"/>
            <w:vMerge/>
            <w:vAlign w:val="center"/>
          </w:tcPr>
          <w:p w:rsidR="0051769E" w:rsidRDefault="0051769E" w:rsidP="00FA5549">
            <w:pPr>
              <w:jc w:val="center"/>
            </w:pPr>
          </w:p>
        </w:tc>
        <w:tc>
          <w:tcPr>
            <w:tcW w:w="1134" w:type="dxa"/>
            <w:vMerge/>
            <w:vAlign w:val="center"/>
          </w:tcPr>
          <w:p w:rsidR="0051769E" w:rsidRDefault="0051769E" w:rsidP="00FA5549">
            <w:pPr>
              <w:jc w:val="center"/>
            </w:pPr>
          </w:p>
        </w:tc>
        <w:tc>
          <w:tcPr>
            <w:tcW w:w="1276" w:type="dxa"/>
            <w:vAlign w:val="center"/>
          </w:tcPr>
          <w:p w:rsidR="0051769E" w:rsidRDefault="0051769E" w:rsidP="00FA5549">
            <w:pPr>
              <w:jc w:val="center"/>
            </w:pPr>
            <w:r>
              <w:t>ФИО</w:t>
            </w:r>
          </w:p>
        </w:tc>
        <w:tc>
          <w:tcPr>
            <w:tcW w:w="1276" w:type="dxa"/>
            <w:vAlign w:val="center"/>
          </w:tcPr>
          <w:p w:rsidR="0051769E" w:rsidRDefault="0051769E" w:rsidP="00FA5549">
            <w:pPr>
              <w:jc w:val="center"/>
            </w:pPr>
            <w:r>
              <w:t>Подпись</w:t>
            </w:r>
          </w:p>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r w:rsidR="0051769E" w:rsidTr="00FA5549">
        <w:tc>
          <w:tcPr>
            <w:tcW w:w="993" w:type="dxa"/>
          </w:tcPr>
          <w:p w:rsidR="0051769E" w:rsidRDefault="0051769E" w:rsidP="00FA5549"/>
        </w:tc>
        <w:tc>
          <w:tcPr>
            <w:tcW w:w="1627" w:type="dxa"/>
          </w:tcPr>
          <w:p w:rsidR="0051769E" w:rsidRDefault="0051769E" w:rsidP="00FA5549"/>
        </w:tc>
        <w:tc>
          <w:tcPr>
            <w:tcW w:w="1634" w:type="dxa"/>
          </w:tcPr>
          <w:p w:rsidR="0051769E" w:rsidRDefault="0051769E" w:rsidP="00FA5549"/>
        </w:tc>
        <w:tc>
          <w:tcPr>
            <w:tcW w:w="1984" w:type="dxa"/>
          </w:tcPr>
          <w:p w:rsidR="0051769E" w:rsidRDefault="0051769E" w:rsidP="00FA5549"/>
        </w:tc>
        <w:tc>
          <w:tcPr>
            <w:tcW w:w="1134" w:type="dxa"/>
          </w:tcPr>
          <w:p w:rsidR="0051769E" w:rsidRDefault="0051769E" w:rsidP="00FA5549"/>
        </w:tc>
        <w:tc>
          <w:tcPr>
            <w:tcW w:w="1276" w:type="dxa"/>
          </w:tcPr>
          <w:p w:rsidR="0051769E" w:rsidRDefault="0051769E" w:rsidP="00FA5549"/>
        </w:tc>
        <w:tc>
          <w:tcPr>
            <w:tcW w:w="1276" w:type="dxa"/>
          </w:tcPr>
          <w:p w:rsidR="0051769E" w:rsidRDefault="0051769E" w:rsidP="00FA5549"/>
        </w:tc>
      </w:tr>
    </w:tbl>
    <w:p w:rsidR="0051769E" w:rsidRDefault="0051769E" w:rsidP="0051769E"/>
    <w:p w:rsidR="0051769E" w:rsidRPr="00342D79" w:rsidRDefault="0051769E" w:rsidP="0051769E">
      <w:pPr>
        <w:pStyle w:val="a4"/>
        <w:shd w:val="clear" w:color="auto" w:fill="FFFFFF"/>
        <w:spacing w:before="0" w:beforeAutospacing="0" w:after="0" w:afterAutospacing="0"/>
        <w:jc w:val="both"/>
        <w:rPr>
          <w:sz w:val="28"/>
          <w:szCs w:val="28"/>
        </w:rPr>
      </w:pPr>
      <w:r w:rsidRPr="00342D79">
        <w:rPr>
          <w:sz w:val="28"/>
          <w:szCs w:val="28"/>
        </w:rPr>
        <w:t> </w:t>
      </w:r>
      <w:r w:rsidRPr="00342D79">
        <w:rPr>
          <w:sz w:val="28"/>
          <w:szCs w:val="28"/>
        </w:rPr>
        <w:tab/>
        <w:t>Необходимо определить объекты или зоны, которые нужно убирать и обрабатывать, частоту, способы уборки или санитарной обработки, а также используемые при этом химические вещества.</w:t>
      </w:r>
    </w:p>
    <w:p w:rsidR="0051769E" w:rsidRPr="00342D79" w:rsidRDefault="0051769E" w:rsidP="0051769E">
      <w:pPr>
        <w:pStyle w:val="a4"/>
        <w:shd w:val="clear" w:color="auto" w:fill="FFFFFF"/>
        <w:spacing w:before="0" w:beforeAutospacing="0" w:after="0" w:afterAutospacing="0"/>
        <w:jc w:val="both"/>
        <w:rPr>
          <w:sz w:val="28"/>
          <w:szCs w:val="21"/>
        </w:rPr>
      </w:pPr>
      <w:r w:rsidRPr="00342D79">
        <w:rPr>
          <w:sz w:val="28"/>
          <w:szCs w:val="21"/>
        </w:rPr>
        <w:t>  </w:t>
      </w:r>
      <w:r w:rsidRPr="00342D79">
        <w:rPr>
          <w:sz w:val="28"/>
          <w:szCs w:val="21"/>
        </w:rPr>
        <w:tab/>
        <w:t>Все внутренние конструкции помещения</w:t>
      </w:r>
      <w:r>
        <w:rPr>
          <w:sz w:val="28"/>
          <w:szCs w:val="21"/>
        </w:rPr>
        <w:t xml:space="preserve"> </w:t>
      </w:r>
      <w:r w:rsidRPr="006A7F25">
        <w:rPr>
          <w:sz w:val="28"/>
          <w:szCs w:val="28"/>
        </w:rPr>
        <w:t>(потолки, стены, полы, вентиляторы, осветительные приборы, напольные водостоки, кафель, трубы и пр.)</w:t>
      </w:r>
      <w:r w:rsidRPr="006A7F25">
        <w:rPr>
          <w:sz w:val="28"/>
          <w:szCs w:val="21"/>
        </w:rPr>
        <w:t xml:space="preserve"> </w:t>
      </w:r>
      <w:r w:rsidRPr="00342D79">
        <w:rPr>
          <w:sz w:val="28"/>
          <w:szCs w:val="21"/>
        </w:rPr>
        <w:t>должны быть гладкими</w:t>
      </w:r>
      <w:r>
        <w:rPr>
          <w:sz w:val="28"/>
          <w:szCs w:val="21"/>
        </w:rPr>
        <w:t>, не поврежденными,</w:t>
      </w:r>
      <w:r w:rsidRPr="00342D79">
        <w:rPr>
          <w:sz w:val="28"/>
          <w:szCs w:val="21"/>
        </w:rPr>
        <w:t xml:space="preserve"> легко мыться, чистыми без грязи</w:t>
      </w:r>
      <w:r>
        <w:rPr>
          <w:sz w:val="28"/>
          <w:szCs w:val="21"/>
        </w:rPr>
        <w:t>, пыли, остатков пищи и жира</w:t>
      </w:r>
      <w:r w:rsidRPr="00342D79">
        <w:rPr>
          <w:sz w:val="28"/>
          <w:szCs w:val="21"/>
        </w:rPr>
        <w:t>.</w:t>
      </w:r>
    </w:p>
    <w:p w:rsidR="0051769E" w:rsidRPr="001007EC" w:rsidRDefault="0051769E" w:rsidP="0051769E">
      <w:pPr>
        <w:pStyle w:val="a4"/>
        <w:shd w:val="clear" w:color="auto" w:fill="FFFFFF"/>
        <w:spacing w:before="0" w:beforeAutospacing="0" w:after="0" w:afterAutospacing="0"/>
        <w:jc w:val="both"/>
        <w:rPr>
          <w:sz w:val="28"/>
          <w:szCs w:val="28"/>
        </w:rPr>
      </w:pPr>
      <w:r>
        <w:rPr>
          <w:rFonts w:ascii="Arial" w:hAnsi="Arial" w:cs="Arial"/>
          <w:color w:val="333333"/>
          <w:sz w:val="21"/>
          <w:szCs w:val="21"/>
        </w:rPr>
        <w:t> </w:t>
      </w:r>
      <w:r w:rsidRPr="0029124F">
        <w:rPr>
          <w:sz w:val="28"/>
          <w:szCs w:val="28"/>
        </w:rPr>
        <w:tab/>
        <w:t xml:space="preserve"> В предприятиях общественного питания зона хранения продуктов должна быть чистой, не содержать ржавчину, пыль, остатки пищи и т.д.  </w:t>
      </w:r>
      <w:r w:rsidRPr="001007EC">
        <w:rPr>
          <w:sz w:val="28"/>
          <w:szCs w:val="28"/>
        </w:rPr>
        <w:t>Поверхности холодильников и морозильников, включая полы, двери, стены, потолки, стойки, полки, вентиляторы и контейнера для питания, не должны содержать конденсацию/накопление воды или льда.</w:t>
      </w:r>
    </w:p>
    <w:p w:rsidR="0051769E" w:rsidRPr="001007EC" w:rsidRDefault="0051769E" w:rsidP="0051769E">
      <w:pPr>
        <w:pStyle w:val="a4"/>
        <w:shd w:val="clear" w:color="auto" w:fill="FFFFFF"/>
        <w:spacing w:before="0" w:beforeAutospacing="0" w:after="0" w:afterAutospacing="0"/>
        <w:jc w:val="both"/>
        <w:rPr>
          <w:sz w:val="28"/>
          <w:szCs w:val="28"/>
        </w:rPr>
      </w:pPr>
      <w:r w:rsidRPr="001007EC">
        <w:rPr>
          <w:sz w:val="28"/>
          <w:szCs w:val="28"/>
        </w:rPr>
        <w:t> </w:t>
      </w:r>
      <w:r w:rsidRPr="001007EC">
        <w:rPr>
          <w:rFonts w:ascii="Arial" w:hAnsi="Arial" w:cs="Arial"/>
          <w:sz w:val="21"/>
          <w:szCs w:val="21"/>
        </w:rPr>
        <w:tab/>
      </w:r>
      <w:r w:rsidRPr="001007EC">
        <w:rPr>
          <w:sz w:val="28"/>
          <w:szCs w:val="28"/>
        </w:rPr>
        <w:t>Поверхности, контактирующие с пищей, должны быть твердыми, не впитывающими, гладкими, не токсичными, устойчивыми к коррозии, передаче запахов, цвета или вкуса на пищу.</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p>
    <w:p w:rsidR="0051769E" w:rsidRPr="00A7085A" w:rsidRDefault="0051769E" w:rsidP="0051769E">
      <w:pPr>
        <w:shd w:val="clear" w:color="auto" w:fill="FFFFFF"/>
        <w:spacing w:after="0" w:line="240" w:lineRule="auto"/>
        <w:jc w:val="both"/>
        <w:rPr>
          <w:rFonts w:ascii="Times New Roman" w:hAnsi="Times New Roman" w:cs="Times New Roman"/>
          <w:sz w:val="28"/>
          <w:szCs w:val="28"/>
        </w:rPr>
      </w:pPr>
      <w:r w:rsidRPr="00A7085A">
        <w:rPr>
          <w:rFonts w:ascii="Times New Roman" w:hAnsi="Times New Roman" w:cs="Times New Roman"/>
          <w:sz w:val="28"/>
          <w:szCs w:val="28"/>
        </w:rPr>
        <w:tab/>
        <w:t>Производственное оборудование и инвентарь должны очищаться и дезинфицироваться либо ручным способом, либо с помощью машины, что соответствующим образом документируется.</w:t>
      </w:r>
    </w:p>
    <w:p w:rsidR="0051769E" w:rsidRPr="00A7085A" w:rsidRDefault="0051769E" w:rsidP="0051769E">
      <w:pPr>
        <w:pStyle w:val="a4"/>
        <w:shd w:val="clear" w:color="auto" w:fill="FFFFFF"/>
        <w:spacing w:before="0" w:beforeAutospacing="0" w:after="0" w:afterAutospacing="0"/>
        <w:rPr>
          <w:sz w:val="28"/>
          <w:szCs w:val="28"/>
        </w:rPr>
      </w:pPr>
    </w:p>
    <w:tbl>
      <w:tblPr>
        <w:tblStyle w:val="a5"/>
        <w:tblW w:w="10490" w:type="dxa"/>
        <w:tblInd w:w="-714" w:type="dxa"/>
        <w:tblLayout w:type="fixed"/>
        <w:tblLook w:val="04A0" w:firstRow="1" w:lastRow="0" w:firstColumn="1" w:lastColumn="0" w:noHBand="0" w:noVBand="1"/>
      </w:tblPr>
      <w:tblGrid>
        <w:gridCol w:w="1351"/>
        <w:gridCol w:w="1910"/>
        <w:gridCol w:w="1580"/>
        <w:gridCol w:w="2389"/>
        <w:gridCol w:w="1730"/>
        <w:gridCol w:w="1530"/>
      </w:tblGrid>
      <w:tr w:rsidR="0051769E" w:rsidRPr="00A7085A" w:rsidTr="00A649E0">
        <w:tc>
          <w:tcPr>
            <w:tcW w:w="1351"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lastRenderedPageBreak/>
              <w:t>Дата очистки и санитарной обработки</w:t>
            </w:r>
          </w:p>
        </w:tc>
        <w:tc>
          <w:tcPr>
            <w:tcW w:w="1910"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 xml:space="preserve">Если используется химическая дезинфекция: </w:t>
            </w:r>
            <w:r w:rsidRPr="00D5767F">
              <w:rPr>
                <w:b/>
                <w:sz w:val="21"/>
                <w:szCs w:val="21"/>
              </w:rPr>
              <w:t>концентрация используемых химикатов</w:t>
            </w:r>
          </w:p>
        </w:tc>
        <w:tc>
          <w:tcPr>
            <w:tcW w:w="1580" w:type="dxa"/>
          </w:tcPr>
          <w:p w:rsidR="0051769E" w:rsidRPr="00D5767F" w:rsidRDefault="0051769E" w:rsidP="00FA5549">
            <w:pPr>
              <w:pStyle w:val="a4"/>
              <w:shd w:val="clear" w:color="auto" w:fill="FFFFFF"/>
              <w:spacing w:before="0" w:beforeAutospacing="0" w:after="0" w:afterAutospacing="0"/>
              <w:jc w:val="center"/>
              <w:rPr>
                <w:sz w:val="21"/>
                <w:szCs w:val="21"/>
              </w:rPr>
            </w:pPr>
            <w:r w:rsidRPr="00D5767F">
              <w:rPr>
                <w:sz w:val="21"/>
                <w:szCs w:val="21"/>
              </w:rPr>
              <w:t xml:space="preserve">Если выполняется санитарная обработка вручную путем термической дезинфекции: </w:t>
            </w:r>
            <w:r w:rsidRPr="00D5767F">
              <w:rPr>
                <w:b/>
                <w:sz w:val="21"/>
                <w:szCs w:val="21"/>
              </w:rPr>
              <w:t>температура воды и время воздействия</w:t>
            </w:r>
          </w:p>
          <w:p w:rsidR="0051769E" w:rsidRPr="00D5767F" w:rsidRDefault="0051769E" w:rsidP="00FA5549">
            <w:pPr>
              <w:pStyle w:val="a4"/>
              <w:spacing w:before="0" w:beforeAutospacing="0" w:after="0" w:afterAutospacing="0"/>
              <w:jc w:val="center"/>
              <w:rPr>
                <w:sz w:val="21"/>
                <w:szCs w:val="21"/>
              </w:rPr>
            </w:pPr>
          </w:p>
        </w:tc>
        <w:tc>
          <w:tcPr>
            <w:tcW w:w="2389"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 xml:space="preserve">Если выполняется санитарная обработка вручную путем механической термической дезинфекции: </w:t>
            </w:r>
            <w:r w:rsidRPr="00D5767F">
              <w:rPr>
                <w:b/>
                <w:sz w:val="21"/>
                <w:szCs w:val="21"/>
              </w:rPr>
              <w:t>продолжительность использования задействованного термолейбла</w:t>
            </w:r>
          </w:p>
        </w:tc>
        <w:tc>
          <w:tcPr>
            <w:tcW w:w="1730"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Особенности предпринятых корректирующих действий, при их применении*</w:t>
            </w:r>
          </w:p>
        </w:tc>
        <w:tc>
          <w:tcPr>
            <w:tcW w:w="1530"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Подпись ответственного лица</w:t>
            </w:r>
          </w:p>
        </w:tc>
      </w:tr>
      <w:tr w:rsidR="0051769E" w:rsidRPr="00A7085A" w:rsidTr="00A649E0">
        <w:tc>
          <w:tcPr>
            <w:tcW w:w="1351" w:type="dxa"/>
          </w:tcPr>
          <w:p w:rsidR="0051769E" w:rsidRPr="00A7085A" w:rsidRDefault="0051769E" w:rsidP="00FA5549">
            <w:pPr>
              <w:pStyle w:val="a4"/>
              <w:spacing w:before="0" w:beforeAutospacing="0" w:after="0" w:afterAutospacing="0"/>
              <w:rPr>
                <w:rFonts w:ascii="Arial" w:hAnsi="Arial" w:cs="Arial"/>
                <w:sz w:val="21"/>
                <w:szCs w:val="21"/>
              </w:rPr>
            </w:pPr>
          </w:p>
        </w:tc>
        <w:tc>
          <w:tcPr>
            <w:tcW w:w="191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80" w:type="dxa"/>
          </w:tcPr>
          <w:p w:rsidR="0051769E" w:rsidRPr="00A7085A" w:rsidRDefault="0051769E" w:rsidP="00FA5549">
            <w:pPr>
              <w:pStyle w:val="a4"/>
              <w:spacing w:before="0" w:beforeAutospacing="0" w:after="0" w:afterAutospacing="0"/>
              <w:rPr>
                <w:rFonts w:ascii="Arial" w:hAnsi="Arial" w:cs="Arial"/>
                <w:sz w:val="21"/>
                <w:szCs w:val="21"/>
              </w:rPr>
            </w:pPr>
          </w:p>
        </w:tc>
        <w:tc>
          <w:tcPr>
            <w:tcW w:w="2389" w:type="dxa"/>
          </w:tcPr>
          <w:p w:rsidR="0051769E" w:rsidRPr="00A7085A" w:rsidRDefault="0051769E" w:rsidP="00FA5549">
            <w:pPr>
              <w:pStyle w:val="a4"/>
              <w:spacing w:before="0" w:beforeAutospacing="0" w:after="0" w:afterAutospacing="0"/>
              <w:rPr>
                <w:rFonts w:ascii="Arial" w:hAnsi="Arial" w:cs="Arial"/>
                <w:sz w:val="21"/>
                <w:szCs w:val="21"/>
              </w:rPr>
            </w:pPr>
          </w:p>
        </w:tc>
        <w:tc>
          <w:tcPr>
            <w:tcW w:w="173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30" w:type="dxa"/>
          </w:tcPr>
          <w:p w:rsidR="0051769E" w:rsidRPr="00A7085A" w:rsidRDefault="0051769E" w:rsidP="00FA5549">
            <w:pPr>
              <w:pStyle w:val="a4"/>
              <w:spacing w:before="0" w:beforeAutospacing="0" w:after="0" w:afterAutospacing="0"/>
              <w:rPr>
                <w:rFonts w:ascii="Arial" w:hAnsi="Arial" w:cs="Arial"/>
                <w:sz w:val="21"/>
                <w:szCs w:val="21"/>
              </w:rPr>
            </w:pPr>
          </w:p>
        </w:tc>
      </w:tr>
      <w:tr w:rsidR="0051769E" w:rsidRPr="00A7085A" w:rsidTr="00A649E0">
        <w:tc>
          <w:tcPr>
            <w:tcW w:w="1351" w:type="dxa"/>
          </w:tcPr>
          <w:p w:rsidR="0051769E" w:rsidRPr="00A7085A" w:rsidRDefault="0051769E" w:rsidP="00FA5549">
            <w:pPr>
              <w:pStyle w:val="a4"/>
              <w:spacing w:before="0" w:beforeAutospacing="0" w:after="0" w:afterAutospacing="0"/>
              <w:rPr>
                <w:rFonts w:ascii="Arial" w:hAnsi="Arial" w:cs="Arial"/>
                <w:sz w:val="21"/>
                <w:szCs w:val="21"/>
              </w:rPr>
            </w:pPr>
          </w:p>
        </w:tc>
        <w:tc>
          <w:tcPr>
            <w:tcW w:w="191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80" w:type="dxa"/>
          </w:tcPr>
          <w:p w:rsidR="0051769E" w:rsidRPr="00A7085A" w:rsidRDefault="0051769E" w:rsidP="00FA5549">
            <w:pPr>
              <w:pStyle w:val="a4"/>
              <w:spacing w:before="0" w:beforeAutospacing="0" w:after="0" w:afterAutospacing="0"/>
              <w:rPr>
                <w:rFonts w:ascii="Arial" w:hAnsi="Arial" w:cs="Arial"/>
                <w:sz w:val="21"/>
                <w:szCs w:val="21"/>
              </w:rPr>
            </w:pPr>
          </w:p>
        </w:tc>
        <w:tc>
          <w:tcPr>
            <w:tcW w:w="2389" w:type="dxa"/>
          </w:tcPr>
          <w:p w:rsidR="0051769E" w:rsidRPr="00A7085A" w:rsidRDefault="0051769E" w:rsidP="00FA5549">
            <w:pPr>
              <w:pStyle w:val="a4"/>
              <w:spacing w:before="0" w:beforeAutospacing="0" w:after="0" w:afterAutospacing="0"/>
              <w:rPr>
                <w:rFonts w:ascii="Arial" w:hAnsi="Arial" w:cs="Arial"/>
                <w:sz w:val="21"/>
                <w:szCs w:val="21"/>
              </w:rPr>
            </w:pPr>
          </w:p>
        </w:tc>
        <w:tc>
          <w:tcPr>
            <w:tcW w:w="1730" w:type="dxa"/>
          </w:tcPr>
          <w:p w:rsidR="0051769E" w:rsidRPr="00A7085A" w:rsidRDefault="0051769E" w:rsidP="00FA5549">
            <w:pPr>
              <w:pStyle w:val="a4"/>
              <w:spacing w:before="0" w:beforeAutospacing="0" w:after="0" w:afterAutospacing="0"/>
              <w:rPr>
                <w:rFonts w:ascii="Arial" w:hAnsi="Arial" w:cs="Arial"/>
                <w:sz w:val="21"/>
                <w:szCs w:val="21"/>
              </w:rPr>
            </w:pPr>
          </w:p>
        </w:tc>
        <w:tc>
          <w:tcPr>
            <w:tcW w:w="1530" w:type="dxa"/>
          </w:tcPr>
          <w:p w:rsidR="0051769E" w:rsidRPr="00A7085A" w:rsidRDefault="0051769E" w:rsidP="00FA5549">
            <w:pPr>
              <w:pStyle w:val="a4"/>
              <w:spacing w:before="0" w:beforeAutospacing="0" w:after="0" w:afterAutospacing="0"/>
              <w:rPr>
                <w:rFonts w:ascii="Arial" w:hAnsi="Arial" w:cs="Arial"/>
                <w:sz w:val="21"/>
                <w:szCs w:val="21"/>
              </w:rPr>
            </w:pPr>
          </w:p>
        </w:tc>
      </w:tr>
    </w:tbl>
    <w:p w:rsidR="0051769E" w:rsidRPr="00D5767F" w:rsidRDefault="0051769E" w:rsidP="0051769E">
      <w:pPr>
        <w:pStyle w:val="a4"/>
        <w:shd w:val="clear" w:color="auto" w:fill="FFFFFF"/>
        <w:spacing w:before="0" w:beforeAutospacing="0" w:after="0" w:afterAutospacing="0"/>
        <w:rPr>
          <w:sz w:val="21"/>
          <w:szCs w:val="21"/>
        </w:rPr>
      </w:pPr>
    </w:p>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*Корректирующие действия: если температура воды или концентрация химикатов не соответствует вышеуказанным спецификациям, Ресторан должен отрегулировать температуру или концентрацию перед возобновлением очистки и санитарной обработки.</w:t>
      </w:r>
    </w:p>
    <w:p w:rsidR="0051769E" w:rsidRPr="00D5767F" w:rsidRDefault="0051769E" w:rsidP="0051769E">
      <w:pPr>
        <w:pStyle w:val="a4"/>
        <w:shd w:val="clear" w:color="auto" w:fill="FFFFFF"/>
        <w:spacing w:before="0" w:beforeAutospacing="0" w:after="0" w:afterAutospacing="0"/>
        <w:rPr>
          <w:color w:val="333333"/>
          <w:sz w:val="21"/>
          <w:szCs w:val="21"/>
        </w:rPr>
      </w:pPr>
      <w:r w:rsidRPr="00D5767F">
        <w:rPr>
          <w:color w:val="333333"/>
          <w:sz w:val="21"/>
          <w:szCs w:val="21"/>
        </w:rPr>
        <w:t> </w:t>
      </w:r>
    </w:p>
    <w:p w:rsidR="0051769E" w:rsidRPr="00D5767F" w:rsidRDefault="0051769E" w:rsidP="0051769E">
      <w:pPr>
        <w:pStyle w:val="a4"/>
        <w:shd w:val="clear" w:color="auto" w:fill="FFFFFF"/>
        <w:spacing w:before="0" w:beforeAutospacing="0" w:after="0" w:afterAutospacing="0"/>
        <w:rPr>
          <w:b/>
          <w:sz w:val="28"/>
          <w:szCs w:val="21"/>
        </w:rPr>
      </w:pPr>
      <w:r w:rsidRPr="00D5767F">
        <w:rPr>
          <w:rStyle w:val="ae"/>
          <w:b/>
          <w:sz w:val="28"/>
          <w:szCs w:val="21"/>
        </w:rPr>
        <w:t>Посудомоечная зона</w:t>
      </w:r>
    </w:p>
    <w:p w:rsidR="0051769E" w:rsidRPr="00D5767F" w:rsidRDefault="0051769E" w:rsidP="0051769E">
      <w:pPr>
        <w:pStyle w:val="a4"/>
        <w:shd w:val="clear" w:color="auto" w:fill="FFFFFF"/>
        <w:spacing w:before="0" w:beforeAutospacing="0" w:after="0" w:afterAutospacing="0"/>
        <w:rPr>
          <w:color w:val="333333"/>
          <w:sz w:val="21"/>
          <w:szCs w:val="21"/>
        </w:rPr>
      </w:pPr>
      <w:r w:rsidRPr="00D5767F">
        <w:rPr>
          <w:color w:val="333333"/>
          <w:sz w:val="21"/>
          <w:szCs w:val="21"/>
        </w:rPr>
        <w:t> </w:t>
      </w:r>
    </w:p>
    <w:p w:rsidR="0051769E" w:rsidRPr="00D5767F" w:rsidRDefault="0051769E" w:rsidP="0051769E">
      <w:pPr>
        <w:shd w:val="clear" w:color="auto" w:fill="FFFFFF"/>
        <w:spacing w:after="0" w:line="240" w:lineRule="auto"/>
        <w:jc w:val="both"/>
        <w:rPr>
          <w:rFonts w:ascii="Times New Roman" w:hAnsi="Times New Roman" w:cs="Times New Roman"/>
          <w:sz w:val="28"/>
          <w:szCs w:val="28"/>
        </w:rPr>
      </w:pPr>
      <w:r w:rsidRPr="00D5767F">
        <w:rPr>
          <w:rFonts w:ascii="Times New Roman" w:hAnsi="Times New Roman" w:cs="Times New Roman"/>
          <w:sz w:val="28"/>
          <w:szCs w:val="28"/>
        </w:rPr>
        <w:tab/>
        <w:t>Предприятия общественного питания должны гарантировать, что посудомоечные машины в зоне мойки посуды работают при температуре, которая выполняет дезинфекцию поверхности оборудования и посуды, что соответствующим образом документируется.</w:t>
      </w:r>
    </w:p>
    <w:p w:rsidR="0051769E" w:rsidRPr="00D5767F" w:rsidRDefault="0051769E" w:rsidP="0051769E">
      <w:pPr>
        <w:pStyle w:val="a4"/>
        <w:shd w:val="clear" w:color="auto" w:fill="FFFFFF"/>
        <w:spacing w:before="0" w:beforeAutospacing="0" w:after="0" w:afterAutospacing="0"/>
        <w:rPr>
          <w:sz w:val="28"/>
          <w:szCs w:val="28"/>
        </w:rPr>
      </w:pPr>
    </w:p>
    <w:tbl>
      <w:tblPr>
        <w:tblStyle w:val="a5"/>
        <w:tblW w:w="9923" w:type="dxa"/>
        <w:tblInd w:w="-572" w:type="dxa"/>
        <w:tblLook w:val="04A0" w:firstRow="1" w:lastRow="0" w:firstColumn="1" w:lastColumn="0" w:noHBand="0" w:noVBand="1"/>
      </w:tblPr>
      <w:tblGrid>
        <w:gridCol w:w="2118"/>
        <w:gridCol w:w="1979"/>
        <w:gridCol w:w="2118"/>
        <w:gridCol w:w="1855"/>
        <w:gridCol w:w="1853"/>
      </w:tblGrid>
      <w:tr w:rsidR="0051769E" w:rsidRPr="00D5767F" w:rsidTr="00FA5549">
        <w:tc>
          <w:tcPr>
            <w:tcW w:w="2118"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Дата, когда производилось наблюдение температуры посудомоечной машины</w:t>
            </w:r>
          </w:p>
        </w:tc>
        <w:tc>
          <w:tcPr>
            <w:tcW w:w="1979"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Идентичность посудомоечной машины (т.е. номер машины, место расположения)</w:t>
            </w:r>
          </w:p>
        </w:tc>
        <w:tc>
          <w:tcPr>
            <w:tcW w:w="2118"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 xml:space="preserve">Использование термолейбла для проверки температуры поверхности оборудования и посуды </w:t>
            </w:r>
          </w:p>
        </w:tc>
        <w:tc>
          <w:tcPr>
            <w:tcW w:w="1855" w:type="dxa"/>
          </w:tcPr>
          <w:p w:rsidR="0051769E" w:rsidRPr="00D5767F" w:rsidRDefault="0051769E" w:rsidP="00FA5549">
            <w:pPr>
              <w:pStyle w:val="a4"/>
              <w:spacing w:before="0" w:beforeAutospacing="0" w:after="0" w:afterAutospacing="0"/>
              <w:jc w:val="center"/>
              <w:rPr>
                <w:sz w:val="21"/>
                <w:szCs w:val="21"/>
              </w:rPr>
            </w:pPr>
            <w:r w:rsidRPr="00D5767F">
              <w:rPr>
                <w:sz w:val="21"/>
                <w:szCs w:val="21"/>
              </w:rPr>
              <w:t>Особенности предпринятых корректирующих действий при их применении*</w:t>
            </w:r>
          </w:p>
        </w:tc>
        <w:tc>
          <w:tcPr>
            <w:tcW w:w="1853" w:type="dxa"/>
          </w:tcPr>
          <w:p w:rsidR="0051769E" w:rsidRPr="00D5767F" w:rsidRDefault="0051769E" w:rsidP="00FA5549">
            <w:pPr>
              <w:pStyle w:val="a4"/>
              <w:spacing w:before="0" w:beforeAutospacing="0" w:after="0" w:afterAutospacing="0"/>
              <w:ind w:left="22" w:hanging="22"/>
              <w:jc w:val="center"/>
              <w:rPr>
                <w:sz w:val="21"/>
                <w:szCs w:val="21"/>
              </w:rPr>
            </w:pPr>
            <w:r w:rsidRPr="00D5767F">
              <w:rPr>
                <w:sz w:val="21"/>
                <w:szCs w:val="21"/>
              </w:rPr>
              <w:t>Подпись ответственного лица</w:t>
            </w:r>
          </w:p>
        </w:tc>
      </w:tr>
      <w:tr w:rsidR="0051769E" w:rsidRPr="00D5767F" w:rsidTr="00FA5549">
        <w:tc>
          <w:tcPr>
            <w:tcW w:w="2118" w:type="dxa"/>
          </w:tcPr>
          <w:p w:rsidR="0051769E" w:rsidRPr="00D5767F" w:rsidRDefault="0051769E" w:rsidP="00FA5549">
            <w:pPr>
              <w:pStyle w:val="a4"/>
              <w:spacing w:before="0" w:beforeAutospacing="0" w:after="0" w:afterAutospacing="0"/>
              <w:rPr>
                <w:sz w:val="21"/>
                <w:szCs w:val="21"/>
              </w:rPr>
            </w:pPr>
          </w:p>
        </w:tc>
        <w:tc>
          <w:tcPr>
            <w:tcW w:w="1979" w:type="dxa"/>
          </w:tcPr>
          <w:p w:rsidR="0051769E" w:rsidRPr="00D5767F" w:rsidRDefault="0051769E" w:rsidP="00FA5549">
            <w:pPr>
              <w:pStyle w:val="a4"/>
              <w:spacing w:before="0" w:beforeAutospacing="0" w:after="0" w:afterAutospacing="0"/>
              <w:rPr>
                <w:sz w:val="21"/>
                <w:szCs w:val="21"/>
              </w:rPr>
            </w:pPr>
          </w:p>
        </w:tc>
        <w:tc>
          <w:tcPr>
            <w:tcW w:w="2118" w:type="dxa"/>
          </w:tcPr>
          <w:p w:rsidR="0051769E" w:rsidRPr="00D5767F" w:rsidRDefault="0051769E" w:rsidP="00FA5549">
            <w:pPr>
              <w:pStyle w:val="a4"/>
              <w:spacing w:before="0" w:beforeAutospacing="0" w:after="0" w:afterAutospacing="0"/>
              <w:rPr>
                <w:sz w:val="21"/>
                <w:szCs w:val="21"/>
              </w:rPr>
            </w:pPr>
          </w:p>
        </w:tc>
        <w:tc>
          <w:tcPr>
            <w:tcW w:w="1855" w:type="dxa"/>
          </w:tcPr>
          <w:p w:rsidR="0051769E" w:rsidRPr="00D5767F" w:rsidRDefault="0051769E" w:rsidP="00FA5549">
            <w:pPr>
              <w:pStyle w:val="a4"/>
              <w:spacing w:before="0" w:beforeAutospacing="0" w:after="0" w:afterAutospacing="0"/>
              <w:rPr>
                <w:sz w:val="21"/>
                <w:szCs w:val="21"/>
              </w:rPr>
            </w:pPr>
          </w:p>
        </w:tc>
        <w:tc>
          <w:tcPr>
            <w:tcW w:w="1853" w:type="dxa"/>
          </w:tcPr>
          <w:p w:rsidR="0051769E" w:rsidRPr="00D5767F" w:rsidRDefault="0051769E" w:rsidP="00FA5549">
            <w:pPr>
              <w:pStyle w:val="a4"/>
              <w:spacing w:before="0" w:beforeAutospacing="0" w:after="0" w:afterAutospacing="0"/>
              <w:rPr>
                <w:sz w:val="21"/>
                <w:szCs w:val="21"/>
              </w:rPr>
            </w:pPr>
          </w:p>
        </w:tc>
      </w:tr>
    </w:tbl>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*Корректирующие действия: если термолейблы показывают, что температура поверхности оборудования или посуды не достигает нужной темпереатуры необходимо:</w:t>
      </w:r>
    </w:p>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 приостановить использование посудомоечной машины до тех пор, пока температура и время удержания не отрегулируются для достижения дезинфекции;</w:t>
      </w:r>
    </w:p>
    <w:p w:rsidR="0051769E" w:rsidRPr="00D5767F" w:rsidRDefault="0051769E" w:rsidP="0051769E">
      <w:pPr>
        <w:pStyle w:val="a4"/>
        <w:shd w:val="clear" w:color="auto" w:fill="FFFFFF"/>
        <w:spacing w:before="0" w:beforeAutospacing="0" w:after="0" w:afterAutospacing="0"/>
        <w:jc w:val="both"/>
        <w:rPr>
          <w:sz w:val="21"/>
          <w:szCs w:val="21"/>
        </w:rPr>
      </w:pPr>
      <w:r w:rsidRPr="00D5767F">
        <w:rPr>
          <w:sz w:val="21"/>
          <w:szCs w:val="21"/>
        </w:rPr>
        <w:t>- ввести в посудомоечную машину химический дезинфектор на уровне концентрации, которая соответствует спецификациям производителя.</w:t>
      </w:r>
    </w:p>
    <w:p w:rsidR="0051769E" w:rsidRPr="00D5767F" w:rsidRDefault="0051769E" w:rsidP="0051769E">
      <w:pPr>
        <w:pStyle w:val="a4"/>
        <w:shd w:val="clear" w:color="auto" w:fill="FFFFFF"/>
        <w:spacing w:before="0" w:beforeAutospacing="0" w:after="0" w:afterAutospacing="0"/>
      </w:pPr>
      <w:r w:rsidRPr="00D5767F">
        <w:t> </w:t>
      </w:r>
    </w:p>
    <w:p w:rsidR="0051769E" w:rsidRDefault="0051769E" w:rsidP="0051769E">
      <w:pPr>
        <w:pStyle w:val="a4"/>
        <w:shd w:val="clear" w:color="auto" w:fill="FFFFFF"/>
        <w:spacing w:before="0" w:beforeAutospacing="0" w:after="0" w:afterAutospacing="0"/>
        <w:jc w:val="both"/>
        <w:rPr>
          <w:sz w:val="28"/>
          <w:szCs w:val="28"/>
        </w:rPr>
      </w:pPr>
      <w:r w:rsidRPr="005F5E06">
        <w:rPr>
          <w:sz w:val="28"/>
          <w:szCs w:val="28"/>
        </w:rPr>
        <w:tab/>
        <w:t>Кроме того, предприятия общественного питания должны гарантировать, что все вымытое и обр</w:t>
      </w:r>
      <w:r>
        <w:rPr>
          <w:sz w:val="28"/>
          <w:szCs w:val="28"/>
        </w:rPr>
        <w:t xml:space="preserve">аботанное оборудование и посуда </w:t>
      </w:r>
      <w:r w:rsidRPr="005F5E06">
        <w:rPr>
          <w:sz w:val="28"/>
          <w:szCs w:val="28"/>
        </w:rPr>
        <w:t>сушится и хранится надлежащим образом, чтобы предотвратить перекрестное загрязнение.</w:t>
      </w:r>
    </w:p>
    <w:p w:rsidR="0051769E" w:rsidRPr="001007EC" w:rsidRDefault="0051769E" w:rsidP="0051769E">
      <w:pPr>
        <w:shd w:val="clear" w:color="auto" w:fill="FFFFFF"/>
        <w:spacing w:after="0" w:line="288" w:lineRule="atLeast"/>
        <w:ind w:firstLine="567"/>
        <w:jc w:val="both"/>
        <w:rPr>
          <w:rFonts w:ascii="Times New Roman" w:eastAsia="Times New Roman" w:hAnsi="Times New Roman" w:cs="Times New Roman"/>
          <w:color w:val="333333"/>
          <w:sz w:val="28"/>
          <w:szCs w:val="28"/>
          <w:lang w:eastAsia="ru-RU"/>
        </w:rPr>
      </w:pPr>
      <w:r w:rsidRPr="001007EC">
        <w:rPr>
          <w:rFonts w:ascii="Times New Roman" w:eastAsia="Times New Roman" w:hAnsi="Times New Roman" w:cs="Times New Roman"/>
          <w:color w:val="000000"/>
          <w:sz w:val="28"/>
          <w:szCs w:val="28"/>
          <w:lang w:eastAsia="ru-RU"/>
        </w:rPr>
        <w:t xml:space="preserve">Примеры перекрестного </w:t>
      </w:r>
      <w:r>
        <w:rPr>
          <w:rFonts w:ascii="Times New Roman" w:eastAsia="Times New Roman" w:hAnsi="Times New Roman" w:cs="Times New Roman"/>
          <w:color w:val="000000"/>
          <w:sz w:val="28"/>
          <w:szCs w:val="28"/>
          <w:lang w:eastAsia="ru-RU"/>
        </w:rPr>
        <w:t>загрязнения</w:t>
      </w:r>
      <w:r w:rsidRPr="001007EC">
        <w:rPr>
          <w:rFonts w:ascii="Times New Roman" w:eastAsia="Times New Roman" w:hAnsi="Times New Roman" w:cs="Times New Roman"/>
          <w:color w:val="000000"/>
          <w:sz w:val="28"/>
          <w:szCs w:val="28"/>
          <w:lang w:eastAsia="ru-RU"/>
        </w:rPr>
        <w:t>: использование одного и того же инвентаря для сырой и готовой продукции, использование одной и той же щетки для мытья стен и оборудования, обсеменение сырья от рук персонала, использование грязной повязки для чистой раны и т. д. Т</w:t>
      </w:r>
      <w:r>
        <w:rPr>
          <w:rFonts w:ascii="Times New Roman" w:eastAsia="Times New Roman" w:hAnsi="Times New Roman" w:cs="Times New Roman"/>
          <w:color w:val="000000"/>
          <w:sz w:val="28"/>
          <w:szCs w:val="28"/>
          <w:lang w:eastAsia="ru-RU"/>
        </w:rPr>
        <w:t>о</w:t>
      </w:r>
      <w:r w:rsidRPr="001007EC">
        <w:rPr>
          <w:rFonts w:ascii="Times New Roman" w:eastAsia="Times New Roman" w:hAnsi="Times New Roman" w:cs="Times New Roman"/>
          <w:color w:val="000000"/>
          <w:sz w:val="28"/>
          <w:szCs w:val="28"/>
          <w:lang w:eastAsia="ru-RU"/>
        </w:rPr>
        <w:t xml:space="preserve"> е</w:t>
      </w:r>
      <w:r>
        <w:rPr>
          <w:rFonts w:ascii="Times New Roman" w:eastAsia="Times New Roman" w:hAnsi="Times New Roman" w:cs="Times New Roman"/>
          <w:color w:val="000000"/>
          <w:sz w:val="28"/>
          <w:szCs w:val="28"/>
          <w:lang w:eastAsia="ru-RU"/>
        </w:rPr>
        <w:t>сть</w:t>
      </w:r>
      <w:r w:rsidRPr="001007EC">
        <w:rPr>
          <w:rFonts w:ascii="Times New Roman" w:eastAsia="Times New Roman" w:hAnsi="Times New Roman" w:cs="Times New Roman"/>
          <w:color w:val="000000"/>
          <w:sz w:val="28"/>
          <w:szCs w:val="28"/>
          <w:lang w:eastAsia="ru-RU"/>
        </w:rPr>
        <w:t xml:space="preserve"> когда микробы из чистого участка попадают на грязный участок при помощи какого-либо посредника – инвентарь, руки и т. д.</w:t>
      </w:r>
    </w:p>
    <w:p w:rsidR="0051769E" w:rsidRDefault="0051769E" w:rsidP="0051769E">
      <w:pPr>
        <w:pStyle w:val="a4"/>
        <w:shd w:val="clear" w:color="auto" w:fill="FFFFFF"/>
        <w:spacing w:before="0" w:beforeAutospacing="0" w:after="0" w:afterAutospacing="0"/>
        <w:jc w:val="both"/>
        <w:rPr>
          <w:color w:val="000000"/>
          <w:sz w:val="28"/>
          <w:szCs w:val="28"/>
        </w:rPr>
      </w:pPr>
      <w:r>
        <w:rPr>
          <w:rFonts w:ascii="Calibri" w:hAnsi="Calibri" w:cs="Arial"/>
          <w:color w:val="000000"/>
          <w:sz w:val="27"/>
          <w:szCs w:val="27"/>
        </w:rPr>
        <w:tab/>
      </w:r>
      <w:r w:rsidRPr="001007EC">
        <w:rPr>
          <w:color w:val="000000"/>
          <w:sz w:val="28"/>
          <w:szCs w:val="28"/>
        </w:rPr>
        <w:t>В целях избегания  перекрестного загрязнения может использоваться цветовой кодировка разделочных досок, ножей</w:t>
      </w:r>
      <w:r>
        <w:rPr>
          <w:color w:val="000000"/>
          <w:sz w:val="28"/>
          <w:szCs w:val="28"/>
        </w:rPr>
        <w:t>, спецодежды</w:t>
      </w:r>
      <w:r w:rsidRPr="001007EC">
        <w:rPr>
          <w:color w:val="000000"/>
          <w:sz w:val="28"/>
          <w:szCs w:val="28"/>
        </w:rPr>
        <w:t xml:space="preserve"> и пр.</w:t>
      </w:r>
    </w:p>
    <w:p w:rsidR="0051769E" w:rsidRDefault="0051769E" w:rsidP="0051769E">
      <w:pPr>
        <w:pStyle w:val="a4"/>
        <w:shd w:val="clear" w:color="auto" w:fill="FFFFFF"/>
        <w:spacing w:before="0" w:beforeAutospacing="0" w:after="0" w:afterAutospacing="0"/>
        <w:jc w:val="both"/>
        <w:rPr>
          <w:color w:val="000000"/>
          <w:sz w:val="28"/>
          <w:szCs w:val="28"/>
        </w:rPr>
      </w:pPr>
    </w:p>
    <w:p w:rsidR="0051769E" w:rsidRDefault="0051769E" w:rsidP="0051769E">
      <w:pPr>
        <w:pStyle w:val="a4"/>
        <w:shd w:val="clear" w:color="auto" w:fill="FFFFFF"/>
        <w:spacing w:before="0" w:beforeAutospacing="0" w:after="0" w:afterAutospacing="0"/>
        <w:jc w:val="right"/>
        <w:rPr>
          <w:color w:val="000000"/>
          <w:sz w:val="28"/>
          <w:szCs w:val="28"/>
        </w:rPr>
      </w:pPr>
      <w:r>
        <w:rPr>
          <w:color w:val="000000"/>
          <w:sz w:val="28"/>
          <w:szCs w:val="28"/>
        </w:rPr>
        <w:t>Приме</w:t>
      </w:r>
      <w:r w:rsidR="00A649E0">
        <w:rPr>
          <w:color w:val="000000"/>
          <w:sz w:val="28"/>
          <w:szCs w:val="28"/>
        </w:rPr>
        <w:t>р</w:t>
      </w:r>
      <w:r>
        <w:rPr>
          <w:color w:val="000000"/>
          <w:sz w:val="28"/>
          <w:szCs w:val="28"/>
        </w:rPr>
        <w:t xml:space="preserve"> цветовой кодировки ножей</w:t>
      </w:r>
    </w:p>
    <w:p w:rsidR="0051769E" w:rsidRDefault="0051769E" w:rsidP="0051769E">
      <w:pPr>
        <w:pStyle w:val="a4"/>
        <w:shd w:val="clear" w:color="auto" w:fill="FFFFFF"/>
        <w:spacing w:before="0" w:beforeAutospacing="0" w:after="0" w:afterAutospacing="0"/>
        <w:jc w:val="both"/>
        <w:rPr>
          <w:color w:val="000000"/>
          <w:sz w:val="28"/>
          <w:szCs w:val="28"/>
        </w:rPr>
      </w:pPr>
      <w:r>
        <w:rPr>
          <w:noProof/>
          <w:sz w:val="28"/>
          <w:szCs w:val="28"/>
        </w:rPr>
        <w:drawing>
          <wp:anchor distT="0" distB="0" distL="114300" distR="114300" simplePos="0" relativeHeight="251663360" behindDoc="1" locked="0" layoutInCell="1" allowOverlap="1" wp14:anchorId="7E83F0C4" wp14:editId="26B88C8F">
            <wp:simplePos x="0" y="0"/>
            <wp:positionH relativeFrom="margin">
              <wp:posOffset>834390</wp:posOffset>
            </wp:positionH>
            <wp:positionV relativeFrom="paragraph">
              <wp:posOffset>113665</wp:posOffset>
            </wp:positionV>
            <wp:extent cx="4105275" cy="2111375"/>
            <wp:effectExtent l="0" t="0" r="9525" b="3175"/>
            <wp:wrapTight wrapText="bothSides">
              <wp:wrapPolygon edited="0">
                <wp:start x="0" y="0"/>
                <wp:lineTo x="0" y="21438"/>
                <wp:lineTo x="21550" y="21438"/>
                <wp:lineTo x="2155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ркировка ножей - инструкция.png"/>
                    <pic:cNvPicPr/>
                  </pic:nvPicPr>
                  <pic:blipFill>
                    <a:blip r:embed="rId19">
                      <a:extLst>
                        <a:ext uri="{28A0092B-C50C-407E-A947-70E740481C1C}">
                          <a14:useLocalDpi xmlns:a14="http://schemas.microsoft.com/office/drawing/2010/main" val="0"/>
                        </a:ext>
                      </a:extLst>
                    </a:blip>
                    <a:stretch>
                      <a:fillRect/>
                    </a:stretch>
                  </pic:blipFill>
                  <pic:spPr>
                    <a:xfrm>
                      <a:off x="0" y="0"/>
                      <a:ext cx="4105275" cy="2111375"/>
                    </a:xfrm>
                    <a:prstGeom prst="rect">
                      <a:avLst/>
                    </a:prstGeom>
                  </pic:spPr>
                </pic:pic>
              </a:graphicData>
            </a:graphic>
            <wp14:sizeRelH relativeFrom="margin">
              <wp14:pctWidth>0</wp14:pctWidth>
            </wp14:sizeRelH>
            <wp14:sizeRelV relativeFrom="margin">
              <wp14:pctHeight>0</wp14:pctHeight>
            </wp14:sizeRelV>
          </wp:anchor>
        </w:drawing>
      </w:r>
    </w:p>
    <w:p w:rsidR="0051769E" w:rsidRDefault="0051769E" w:rsidP="0051769E">
      <w:pPr>
        <w:pStyle w:val="a4"/>
        <w:shd w:val="clear" w:color="auto" w:fill="FFFFFF"/>
        <w:spacing w:before="0" w:beforeAutospacing="0" w:after="0" w:afterAutospacing="0"/>
        <w:jc w:val="both"/>
        <w:rPr>
          <w:color w:val="000000"/>
          <w:sz w:val="28"/>
          <w:szCs w:val="28"/>
        </w:rPr>
      </w:pPr>
    </w:p>
    <w:p w:rsidR="0051769E" w:rsidRPr="001007EC" w:rsidRDefault="0051769E" w:rsidP="0051769E">
      <w:pPr>
        <w:pStyle w:val="a4"/>
        <w:shd w:val="clear" w:color="auto" w:fill="FFFFFF"/>
        <w:spacing w:before="0" w:beforeAutospacing="0" w:after="0" w:afterAutospacing="0"/>
        <w:jc w:val="both"/>
        <w:rPr>
          <w:sz w:val="28"/>
          <w:szCs w:val="28"/>
        </w:rPr>
      </w:pPr>
    </w:p>
    <w:p w:rsidR="0051769E" w:rsidRPr="005F5E06" w:rsidRDefault="0051769E" w:rsidP="0051769E">
      <w:pPr>
        <w:pStyle w:val="a4"/>
        <w:shd w:val="clear" w:color="auto" w:fill="FFFFFF"/>
        <w:spacing w:before="0" w:beforeAutospacing="0" w:after="0" w:afterAutospacing="0"/>
        <w:rPr>
          <w:rFonts w:ascii="Arial" w:hAnsi="Arial" w:cs="Arial"/>
          <w:sz w:val="21"/>
          <w:szCs w:val="21"/>
        </w:rPr>
      </w:pPr>
      <w:r w:rsidRPr="005F5E06">
        <w:rPr>
          <w:rFonts w:ascii="Arial" w:hAnsi="Arial" w:cs="Arial"/>
          <w:sz w:val="21"/>
          <w:szCs w:val="21"/>
        </w:rPr>
        <w:t> </w:t>
      </w:r>
    </w:p>
    <w:p w:rsidR="0051769E" w:rsidRDefault="0051769E" w:rsidP="0051769E">
      <w:pPr>
        <w:pStyle w:val="a4"/>
        <w:shd w:val="clear" w:color="auto" w:fill="FFFFFF"/>
        <w:spacing w:before="0" w:beforeAutospacing="0" w:after="0" w:afterAutospacing="0"/>
        <w:rPr>
          <w:rFonts w:ascii="Arial" w:hAnsi="Arial" w:cs="Arial"/>
          <w:sz w:val="21"/>
          <w:szCs w:val="21"/>
        </w:rPr>
      </w:pPr>
      <w:r w:rsidRPr="005F5E06">
        <w:rPr>
          <w:rFonts w:ascii="Arial" w:hAnsi="Arial" w:cs="Arial"/>
          <w:sz w:val="21"/>
          <w:szCs w:val="21"/>
        </w:rPr>
        <w:t> </w:t>
      </w: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jc w:val="right"/>
        <w:rPr>
          <w:rStyle w:val="ae"/>
          <w:b/>
          <w:sz w:val="28"/>
          <w:szCs w:val="28"/>
        </w:rPr>
      </w:pPr>
      <w:r>
        <w:rPr>
          <w:color w:val="000000"/>
          <w:sz w:val="28"/>
          <w:szCs w:val="28"/>
        </w:rPr>
        <w:t>Приме</w:t>
      </w:r>
      <w:r w:rsidR="00A649E0">
        <w:rPr>
          <w:color w:val="000000"/>
          <w:sz w:val="28"/>
          <w:szCs w:val="28"/>
        </w:rPr>
        <w:t>р</w:t>
      </w:r>
      <w:r>
        <w:rPr>
          <w:color w:val="000000"/>
          <w:sz w:val="28"/>
          <w:szCs w:val="28"/>
        </w:rPr>
        <w:t xml:space="preserve"> цветовой кодировки уборочного инвентаря</w:t>
      </w: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r>
        <w:rPr>
          <w:noProof/>
          <w:sz w:val="28"/>
          <w:szCs w:val="28"/>
        </w:rPr>
        <w:drawing>
          <wp:anchor distT="0" distB="0" distL="114300" distR="114300" simplePos="0" relativeHeight="251664384" behindDoc="1" locked="0" layoutInCell="1" allowOverlap="1" wp14:anchorId="10F51F72" wp14:editId="26C4158F">
            <wp:simplePos x="0" y="0"/>
            <wp:positionH relativeFrom="margin">
              <wp:align>center</wp:align>
            </wp:positionH>
            <wp:positionV relativeFrom="paragraph">
              <wp:posOffset>13970</wp:posOffset>
            </wp:positionV>
            <wp:extent cx="3505200" cy="3083560"/>
            <wp:effectExtent l="0" t="0" r="0" b="2540"/>
            <wp:wrapTight wrapText="bothSides">
              <wp:wrapPolygon edited="0">
                <wp:start x="0" y="0"/>
                <wp:lineTo x="0" y="21484"/>
                <wp:lineTo x="21483" y="21484"/>
                <wp:lineTo x="2148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ркировка уборочного инвентаря.jpg"/>
                    <pic:cNvPicPr/>
                  </pic:nvPicPr>
                  <pic:blipFill>
                    <a:blip r:embed="rId20">
                      <a:extLst>
                        <a:ext uri="{28A0092B-C50C-407E-A947-70E740481C1C}">
                          <a14:useLocalDpi xmlns:a14="http://schemas.microsoft.com/office/drawing/2010/main" val="0"/>
                        </a:ext>
                      </a:extLst>
                    </a:blip>
                    <a:stretch>
                      <a:fillRect/>
                    </a:stretch>
                  </pic:blipFill>
                  <pic:spPr>
                    <a:xfrm>
                      <a:off x="0" y="0"/>
                      <a:ext cx="3505200" cy="3083560"/>
                    </a:xfrm>
                    <a:prstGeom prst="rect">
                      <a:avLst/>
                    </a:prstGeom>
                  </pic:spPr>
                </pic:pic>
              </a:graphicData>
            </a:graphic>
            <wp14:sizeRelH relativeFrom="margin">
              <wp14:pctWidth>0</wp14:pctWidth>
            </wp14:sizeRelH>
            <wp14:sizeRelV relativeFrom="margin">
              <wp14:pctHeight>0</wp14:pctHeight>
            </wp14:sizeRelV>
          </wp:anchor>
        </w:drawing>
      </w: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51769E" w:rsidRDefault="0051769E"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DD3959" w:rsidRDefault="00DD3959" w:rsidP="0051769E">
      <w:pPr>
        <w:pStyle w:val="a4"/>
        <w:shd w:val="clear" w:color="auto" w:fill="FFFFFF"/>
        <w:spacing w:before="0" w:beforeAutospacing="0" w:after="0" w:afterAutospacing="0"/>
        <w:rPr>
          <w:rStyle w:val="ae"/>
          <w:b/>
          <w:sz w:val="28"/>
          <w:szCs w:val="28"/>
        </w:rPr>
      </w:pPr>
    </w:p>
    <w:p w:rsidR="0051769E" w:rsidRPr="00F935F4" w:rsidRDefault="0051769E" w:rsidP="0051769E">
      <w:pPr>
        <w:pStyle w:val="a4"/>
        <w:shd w:val="clear" w:color="auto" w:fill="FFFFFF"/>
        <w:spacing w:before="0" w:beforeAutospacing="0" w:after="0" w:afterAutospacing="0"/>
        <w:rPr>
          <w:b/>
          <w:sz w:val="28"/>
          <w:szCs w:val="28"/>
        </w:rPr>
      </w:pPr>
      <w:r w:rsidRPr="00F935F4">
        <w:rPr>
          <w:rStyle w:val="ae"/>
          <w:b/>
          <w:sz w:val="28"/>
          <w:szCs w:val="28"/>
        </w:rPr>
        <w:t>Санитарная обработка поверхностей, контактирующих с пищей</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Pr="00F20675" w:rsidRDefault="0051769E" w:rsidP="0051769E">
      <w:pPr>
        <w:pStyle w:val="a4"/>
        <w:shd w:val="clear" w:color="auto" w:fill="FFFFFF"/>
        <w:spacing w:before="0" w:beforeAutospacing="0" w:after="0" w:afterAutospacing="0"/>
        <w:jc w:val="both"/>
        <w:rPr>
          <w:sz w:val="28"/>
          <w:szCs w:val="28"/>
        </w:rPr>
      </w:pPr>
      <w:r>
        <w:rPr>
          <w:sz w:val="28"/>
          <w:szCs w:val="28"/>
        </w:rPr>
        <w:tab/>
      </w:r>
      <w:r w:rsidRPr="00F935F4">
        <w:rPr>
          <w:sz w:val="28"/>
          <w:szCs w:val="28"/>
        </w:rPr>
        <w:t xml:space="preserve">Предприятия общественного питания должны гарантировать, что все контактные поверхности в производственных зонах перед, после использования, а также между использованиями для обработки разных продуктов </w:t>
      </w:r>
      <w:r>
        <w:rPr>
          <w:sz w:val="28"/>
          <w:szCs w:val="28"/>
        </w:rPr>
        <w:t xml:space="preserve">- </w:t>
      </w:r>
      <w:r w:rsidRPr="00F935F4">
        <w:rPr>
          <w:sz w:val="28"/>
          <w:szCs w:val="28"/>
        </w:rPr>
        <w:t xml:space="preserve">чистые и обработаны таким образом, чтобы предотвратить перекрестное загрязнение (столы, разделочные доски, слайсеры, открывалки </w:t>
      </w:r>
      <w:r w:rsidRPr="00F20675">
        <w:rPr>
          <w:sz w:val="28"/>
          <w:szCs w:val="28"/>
        </w:rPr>
        <w:t>для консервных банок, термометры, совки для льда, ножи, режущее и перемалывающее оборудование, соковыжималки, миксеры и посуда).</w:t>
      </w:r>
    </w:p>
    <w:p w:rsidR="0051769E" w:rsidRPr="00F20675" w:rsidRDefault="0051769E" w:rsidP="0051769E">
      <w:pPr>
        <w:pStyle w:val="a4"/>
        <w:shd w:val="clear" w:color="auto" w:fill="FFFFFF"/>
        <w:spacing w:before="0" w:beforeAutospacing="0" w:after="0" w:afterAutospacing="0"/>
        <w:jc w:val="both"/>
        <w:rPr>
          <w:sz w:val="28"/>
          <w:szCs w:val="28"/>
        </w:rPr>
      </w:pPr>
      <w:r w:rsidRPr="00F20675">
        <w:rPr>
          <w:sz w:val="28"/>
          <w:szCs w:val="28"/>
        </w:rPr>
        <w:lastRenderedPageBreak/>
        <w:t> </w:t>
      </w:r>
      <w:r w:rsidRPr="00F20675">
        <w:rPr>
          <w:sz w:val="28"/>
          <w:szCs w:val="28"/>
        </w:rPr>
        <w:tab/>
        <w:t>Внутренняя часть всех ледогенераторов и лотков для льда должна быть чистая и содержится в хорошем состоянии (</w:t>
      </w:r>
      <w:r w:rsidRPr="00F20675">
        <w:rPr>
          <w:rFonts w:eastAsiaTheme="minorHAnsi"/>
          <w:sz w:val="28"/>
          <w:szCs w:val="28"/>
          <w:lang w:eastAsia="en-US"/>
        </w:rPr>
        <w:t>б</w:t>
      </w:r>
      <w:r w:rsidRPr="00F20675">
        <w:rPr>
          <w:sz w:val="28"/>
          <w:szCs w:val="28"/>
        </w:rPr>
        <w:t>ез ржавчины, плесени и других остатков грязи; полностью функциональна; без щелей или открытых швов).</w:t>
      </w:r>
    </w:p>
    <w:p w:rsidR="0051769E" w:rsidRPr="00BD551D" w:rsidRDefault="0051769E" w:rsidP="0051769E">
      <w:pPr>
        <w:pStyle w:val="a4"/>
        <w:shd w:val="clear" w:color="auto" w:fill="FFFFFF"/>
        <w:spacing w:before="0" w:beforeAutospacing="0" w:after="0" w:afterAutospacing="0"/>
        <w:rPr>
          <w:rFonts w:ascii="Arial" w:hAnsi="Arial" w:cs="Arial"/>
          <w:color w:val="333333"/>
          <w:sz w:val="21"/>
          <w:szCs w:val="21"/>
        </w:rPr>
      </w:pPr>
    </w:p>
    <w:p w:rsidR="0051769E" w:rsidRPr="00BD551D" w:rsidRDefault="0051769E" w:rsidP="0051769E">
      <w:pPr>
        <w:pStyle w:val="a4"/>
        <w:shd w:val="clear" w:color="auto" w:fill="FFFFFF"/>
        <w:spacing w:before="0" w:beforeAutospacing="0" w:after="0" w:afterAutospacing="0"/>
        <w:rPr>
          <w:sz w:val="28"/>
          <w:szCs w:val="28"/>
        </w:rPr>
      </w:pPr>
      <w:r w:rsidRPr="00BD551D">
        <w:rPr>
          <w:rStyle w:val="ae"/>
          <w:b/>
          <w:bCs/>
          <w:i w:val="0"/>
          <w:sz w:val="28"/>
          <w:szCs w:val="28"/>
        </w:rPr>
        <w:t>Чистота поверхностей, не контактирующих с пищей</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Default="0051769E" w:rsidP="0051769E">
      <w:pPr>
        <w:pStyle w:val="a4"/>
        <w:shd w:val="clear" w:color="auto" w:fill="FFFFFF"/>
        <w:spacing w:before="0" w:beforeAutospacing="0" w:after="0" w:afterAutospacing="0"/>
        <w:jc w:val="both"/>
        <w:rPr>
          <w:sz w:val="28"/>
          <w:szCs w:val="28"/>
        </w:rPr>
      </w:pPr>
      <w:r>
        <w:rPr>
          <w:sz w:val="28"/>
          <w:szCs w:val="28"/>
        </w:rPr>
        <w:tab/>
      </w:r>
      <w:r w:rsidRPr="00F935F4">
        <w:rPr>
          <w:sz w:val="28"/>
          <w:szCs w:val="28"/>
        </w:rPr>
        <w:t>Предприятия общественного питания должны гарантировать, что все поверхности, не вступающие в контакт с пищей, чистые и содержатся в хорошем состоянии (без пыли, без ржавчины, без жира, без остатков пищи, без любых других остатков грязи).</w:t>
      </w:r>
    </w:p>
    <w:p w:rsidR="0051769E" w:rsidRDefault="0051769E" w:rsidP="0051769E">
      <w:pPr>
        <w:pStyle w:val="a4"/>
        <w:shd w:val="clear" w:color="auto" w:fill="FFFFFF"/>
        <w:spacing w:before="0" w:beforeAutospacing="0" w:after="0" w:afterAutospacing="0"/>
        <w:jc w:val="both"/>
        <w:rPr>
          <w:sz w:val="28"/>
          <w:szCs w:val="28"/>
        </w:rPr>
      </w:pPr>
    </w:p>
    <w:tbl>
      <w:tblPr>
        <w:tblpPr w:leftFromText="180" w:rightFromText="180" w:vertAnchor="text" w:horzAnchor="margin" w:tblpY="35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453"/>
        <w:gridCol w:w="2374"/>
        <w:gridCol w:w="2087"/>
        <w:gridCol w:w="1457"/>
      </w:tblGrid>
      <w:tr w:rsidR="0051769E" w:rsidRPr="00D5767F" w:rsidTr="00FA5549">
        <w:tc>
          <w:tcPr>
            <w:tcW w:w="562"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 п/п</w:t>
            </w:r>
          </w:p>
        </w:tc>
        <w:tc>
          <w:tcPr>
            <w:tcW w:w="1560"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Планируемая дата проведения</w:t>
            </w:r>
          </w:p>
        </w:tc>
        <w:tc>
          <w:tcPr>
            <w:tcW w:w="1453"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Фактическая дата проведения</w:t>
            </w:r>
          </w:p>
        </w:tc>
        <w:tc>
          <w:tcPr>
            <w:tcW w:w="2374"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Наименование дезинфицирующего и моющего средства, концентрация</w:t>
            </w:r>
          </w:p>
        </w:tc>
        <w:tc>
          <w:tcPr>
            <w:tcW w:w="2087"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Ф.И.О. проводившего уборку</w:t>
            </w:r>
          </w:p>
        </w:tc>
        <w:tc>
          <w:tcPr>
            <w:tcW w:w="1457" w:type="dxa"/>
            <w:tcBorders>
              <w:top w:val="single" w:sz="4" w:space="0" w:color="auto"/>
              <w:left w:val="single" w:sz="4" w:space="0" w:color="auto"/>
              <w:bottom w:val="single" w:sz="4" w:space="0" w:color="auto"/>
              <w:right w:val="single" w:sz="4" w:space="0" w:color="auto"/>
            </w:tcBorders>
            <w:hideMark/>
          </w:tcPr>
          <w:p w:rsidR="0051769E" w:rsidRPr="00D5767F" w:rsidRDefault="0051769E" w:rsidP="00FA5549">
            <w:pPr>
              <w:pStyle w:val="a7"/>
              <w:autoSpaceDE w:val="0"/>
              <w:autoSpaceDN w:val="0"/>
              <w:adjustRightInd w:val="0"/>
              <w:spacing w:line="276" w:lineRule="auto"/>
              <w:ind w:left="0"/>
              <w:jc w:val="center"/>
              <w:rPr>
                <w:rFonts w:ascii="Times New Roman" w:hAnsi="Times New Roman" w:cs="Times New Roman"/>
                <w:sz w:val="21"/>
                <w:szCs w:val="21"/>
              </w:rPr>
            </w:pPr>
            <w:r w:rsidRPr="00D5767F">
              <w:rPr>
                <w:rFonts w:ascii="Times New Roman" w:hAnsi="Times New Roman" w:cs="Times New Roman"/>
                <w:sz w:val="21"/>
                <w:szCs w:val="21"/>
              </w:rPr>
              <w:t>Подпись</w:t>
            </w:r>
          </w:p>
        </w:tc>
      </w:tr>
      <w:tr w:rsidR="0051769E" w:rsidTr="00FA5549">
        <w:tc>
          <w:tcPr>
            <w:tcW w:w="562"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1560"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1453"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2374"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2087"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c>
          <w:tcPr>
            <w:tcW w:w="1457" w:type="dxa"/>
            <w:tcBorders>
              <w:top w:val="single" w:sz="4" w:space="0" w:color="auto"/>
              <w:left w:val="single" w:sz="4" w:space="0" w:color="auto"/>
              <w:bottom w:val="single" w:sz="4" w:space="0" w:color="auto"/>
              <w:right w:val="single" w:sz="4" w:space="0" w:color="auto"/>
            </w:tcBorders>
          </w:tcPr>
          <w:p w:rsidR="0051769E" w:rsidRDefault="0051769E" w:rsidP="00FA5549">
            <w:pPr>
              <w:pStyle w:val="a7"/>
              <w:autoSpaceDE w:val="0"/>
              <w:autoSpaceDN w:val="0"/>
              <w:adjustRightInd w:val="0"/>
              <w:spacing w:line="276" w:lineRule="auto"/>
              <w:ind w:left="0"/>
              <w:jc w:val="both"/>
              <w:rPr>
                <w:i/>
                <w:color w:val="548DD4"/>
                <w:sz w:val="20"/>
                <w:szCs w:val="20"/>
              </w:rPr>
            </w:pPr>
          </w:p>
        </w:tc>
      </w:tr>
    </w:tbl>
    <w:p w:rsidR="0051769E" w:rsidRDefault="0051769E" w:rsidP="0051769E">
      <w:pPr>
        <w:pStyle w:val="a7"/>
        <w:autoSpaceDE w:val="0"/>
        <w:autoSpaceDN w:val="0"/>
        <w:adjustRightInd w:val="0"/>
        <w:spacing w:line="276" w:lineRule="auto"/>
        <w:jc w:val="center"/>
        <w:rPr>
          <w:b/>
        </w:rPr>
      </w:pPr>
      <w:r>
        <w:rPr>
          <w:b/>
        </w:rPr>
        <w:t>Журнал учёта проведения генеральных уборок</w:t>
      </w:r>
    </w:p>
    <w:p w:rsidR="0051769E" w:rsidRPr="00F935F4" w:rsidRDefault="0051769E" w:rsidP="0051769E">
      <w:pPr>
        <w:pStyle w:val="a4"/>
        <w:shd w:val="clear" w:color="auto" w:fill="FFFFFF"/>
        <w:spacing w:before="0" w:beforeAutospacing="0" w:after="0" w:afterAutospacing="0"/>
        <w:jc w:val="both"/>
        <w:rPr>
          <w:sz w:val="28"/>
          <w:szCs w:val="28"/>
        </w:rPr>
      </w:pPr>
    </w:p>
    <w:p w:rsidR="0051769E" w:rsidRDefault="0051769E" w:rsidP="00EA342E">
      <w:pPr>
        <w:pStyle w:val="a4"/>
        <w:shd w:val="clear" w:color="auto" w:fill="FFFFFF"/>
        <w:spacing w:before="0" w:beforeAutospacing="0" w:after="0" w:afterAutospacing="0"/>
        <w:rPr>
          <w:rFonts w:ascii="calibrilight" w:hAnsi="calibrilight"/>
          <w:color w:val="000000"/>
          <w:sz w:val="27"/>
          <w:szCs w:val="27"/>
        </w:rPr>
      </w:pPr>
      <w:r w:rsidRPr="00FD6F34">
        <w:rPr>
          <w:sz w:val="28"/>
          <w:szCs w:val="28"/>
        </w:rPr>
        <w:t>Кроме того, предприяти</w:t>
      </w:r>
      <w:r>
        <w:rPr>
          <w:sz w:val="28"/>
          <w:szCs w:val="28"/>
        </w:rPr>
        <w:t>я</w:t>
      </w:r>
      <w:r w:rsidRPr="00FD6F34">
        <w:rPr>
          <w:sz w:val="28"/>
          <w:szCs w:val="28"/>
        </w:rPr>
        <w:t xml:space="preserve"> общественного питания должны иметь</w:t>
      </w:r>
      <w:r>
        <w:rPr>
          <w:sz w:val="28"/>
          <w:szCs w:val="28"/>
        </w:rPr>
        <w:t>:</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План чистки и дезинфекции производственных цехов с указанием периодичности обработки производственных конструкций (в том числе светильников, остекленных световых проемов, участков возможного скопления загрязнений).</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Инструкции по санитарной обработке помещений, оборудования, инвентаря.</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График проведения санитарных дней и генеральных уборок помещений.</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Перечень используемых моющих и дезинфицирующих средств (инструкции по применению, документация, подтверждающая их качество и безопасность).</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Журнал приготовления рабочих растворов моющих и дезинфицирующих средств, контроля качества дезинфекции, инструкции по приготовлению рабочих растворов.</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Журнал контроля используемых процентных концентраций моющих и дезинфицирующих средств.</w:t>
      </w:r>
    </w:p>
    <w:p w:rsidR="0051769E" w:rsidRPr="008F62E8"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8F62E8">
        <w:rPr>
          <w:rFonts w:ascii="Times New Roman" w:eastAsia="Times New Roman" w:hAnsi="Times New Roman" w:cs="Times New Roman"/>
          <w:color w:val="000000"/>
          <w:sz w:val="28"/>
          <w:szCs w:val="28"/>
          <w:lang w:eastAsia="ru-RU"/>
        </w:rPr>
        <w:t>Журнал учета работы специализированного оборудования для дезинфекции (стерилизаторы, бактерицидные лампы и др.).</w:t>
      </w:r>
    </w:p>
    <w:p w:rsidR="0051769E" w:rsidRPr="002D66F5" w:rsidRDefault="0051769E" w:rsidP="009D1BA6">
      <w:pPr>
        <w:numPr>
          <w:ilvl w:val="0"/>
          <w:numId w:val="16"/>
        </w:numPr>
        <w:tabs>
          <w:tab w:val="clear" w:pos="720"/>
          <w:tab w:val="num" w:pos="360"/>
        </w:tabs>
        <w:spacing w:before="100" w:beforeAutospacing="1" w:after="100" w:afterAutospacing="1" w:line="240" w:lineRule="auto"/>
        <w:ind w:left="0" w:firstLine="0"/>
        <w:jc w:val="both"/>
        <w:rPr>
          <w:rFonts w:ascii="calibrilight" w:eastAsia="Times New Roman" w:hAnsi="calibrilight" w:cs="Times New Roman"/>
          <w:color w:val="000000"/>
          <w:sz w:val="27"/>
          <w:szCs w:val="27"/>
          <w:lang w:eastAsia="ru-RU"/>
        </w:rPr>
      </w:pPr>
      <w:r w:rsidRPr="008F62E8">
        <w:rPr>
          <w:rFonts w:ascii="Times New Roman" w:eastAsia="Times New Roman" w:hAnsi="Times New Roman" w:cs="Times New Roman"/>
          <w:color w:val="000000"/>
          <w:sz w:val="28"/>
          <w:szCs w:val="28"/>
          <w:lang w:eastAsia="ru-RU"/>
        </w:rPr>
        <w:t xml:space="preserve">Договор на проведение </w:t>
      </w:r>
      <w:r w:rsidRPr="002D66F5">
        <w:rPr>
          <w:rFonts w:ascii="calibrilight" w:eastAsia="Times New Roman" w:hAnsi="calibrilight" w:cs="Times New Roman"/>
          <w:color w:val="000000"/>
          <w:sz w:val="27"/>
          <w:szCs w:val="27"/>
          <w:lang w:eastAsia="ru-RU"/>
        </w:rPr>
        <w:t>работ по дезинфекции.</w:t>
      </w:r>
    </w:p>
    <w:p w:rsidR="0051769E" w:rsidRDefault="0051769E" w:rsidP="0051769E">
      <w:pPr>
        <w:pStyle w:val="a4"/>
        <w:shd w:val="clear" w:color="auto" w:fill="FFFFFF"/>
        <w:spacing w:before="0" w:beforeAutospacing="0" w:after="0" w:afterAutospacing="0"/>
        <w:rPr>
          <w:b/>
          <w:sz w:val="28"/>
          <w:szCs w:val="28"/>
        </w:rPr>
      </w:pPr>
    </w:p>
    <w:p w:rsidR="0051769E" w:rsidRPr="00F20675" w:rsidRDefault="0051769E" w:rsidP="0051769E">
      <w:pPr>
        <w:pStyle w:val="a4"/>
        <w:shd w:val="clear" w:color="auto" w:fill="FFFFFF"/>
        <w:spacing w:before="0" w:beforeAutospacing="0" w:after="0" w:afterAutospacing="0"/>
        <w:rPr>
          <w:b/>
          <w:sz w:val="28"/>
          <w:szCs w:val="28"/>
        </w:rPr>
      </w:pPr>
      <w:r w:rsidRPr="00F20675">
        <w:rPr>
          <w:b/>
          <w:sz w:val="28"/>
          <w:szCs w:val="28"/>
        </w:rPr>
        <w:t>ВЫВОЗ МУСОРА</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Pr="00763706" w:rsidRDefault="0051769E" w:rsidP="0051769E">
      <w:pPr>
        <w:pStyle w:val="a4"/>
        <w:shd w:val="clear" w:color="auto" w:fill="FFFFFF"/>
        <w:spacing w:before="0" w:beforeAutospacing="0" w:after="0" w:afterAutospacing="0"/>
        <w:jc w:val="both"/>
        <w:rPr>
          <w:sz w:val="28"/>
          <w:szCs w:val="28"/>
        </w:rPr>
      </w:pPr>
      <w:r>
        <w:rPr>
          <w:sz w:val="28"/>
          <w:szCs w:val="28"/>
        </w:rPr>
        <w:tab/>
      </w:r>
      <w:r w:rsidRPr="00763706">
        <w:rPr>
          <w:sz w:val="28"/>
          <w:szCs w:val="28"/>
        </w:rPr>
        <w:t xml:space="preserve">Предприятия общественного питания должны гарантировать, что все мусорные ведра обозначены и размещены в производственных зонах таким </w:t>
      </w:r>
      <w:r w:rsidRPr="00763706">
        <w:rPr>
          <w:sz w:val="28"/>
          <w:szCs w:val="28"/>
        </w:rPr>
        <w:lastRenderedPageBreak/>
        <w:t>образом, чтобы избежать перекрестного загрязнения, доступны в любое время, чистые, и содержатся в хорошем состоянии, а также должны быть либо без крышек, либо с крышками, которые открываются ногой.</w:t>
      </w:r>
    </w:p>
    <w:p w:rsidR="0051769E" w:rsidRPr="00763706" w:rsidRDefault="0051769E" w:rsidP="005176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63706">
        <w:rPr>
          <w:rFonts w:ascii="Times New Roman" w:hAnsi="Times New Roman" w:cs="Times New Roman"/>
          <w:sz w:val="28"/>
          <w:szCs w:val="28"/>
        </w:rPr>
        <w:t>Кроме того, мусорные ведра:</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не должны располагаются на столах, рабочих станциях или любых других поверхностях, где могут обрабатываться продукты питания;</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не должны переполн</w:t>
      </w:r>
      <w:r>
        <w:rPr>
          <w:sz w:val="28"/>
          <w:szCs w:val="28"/>
        </w:rPr>
        <w:t>яться</w:t>
      </w:r>
      <w:r w:rsidRPr="00763706">
        <w:rPr>
          <w:sz w:val="28"/>
          <w:szCs w:val="28"/>
        </w:rPr>
        <w:t xml:space="preserve"> мусором;</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 xml:space="preserve">должны быть </w:t>
      </w:r>
      <w:r>
        <w:rPr>
          <w:sz w:val="28"/>
          <w:szCs w:val="28"/>
        </w:rPr>
        <w:t>п</w:t>
      </w:r>
      <w:r w:rsidRPr="00763706">
        <w:rPr>
          <w:sz w:val="28"/>
          <w:szCs w:val="28"/>
        </w:rPr>
        <w:t>остоянно доступны по всему зданию цеха;</w:t>
      </w:r>
    </w:p>
    <w:p w:rsidR="0051769E"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 xml:space="preserve">должны </w:t>
      </w:r>
      <w:r>
        <w:rPr>
          <w:sz w:val="28"/>
          <w:szCs w:val="28"/>
        </w:rPr>
        <w:t>м</w:t>
      </w:r>
      <w:r w:rsidRPr="00763706">
        <w:rPr>
          <w:sz w:val="28"/>
          <w:szCs w:val="28"/>
        </w:rPr>
        <w:t>енят</w:t>
      </w:r>
      <w:r>
        <w:rPr>
          <w:sz w:val="28"/>
          <w:szCs w:val="28"/>
        </w:rPr>
        <w:t>ь</w:t>
      </w:r>
      <w:r w:rsidRPr="00763706">
        <w:rPr>
          <w:sz w:val="28"/>
          <w:szCs w:val="28"/>
        </w:rPr>
        <w:t>ся или опустошат</w:t>
      </w:r>
      <w:r>
        <w:rPr>
          <w:sz w:val="28"/>
          <w:szCs w:val="28"/>
        </w:rPr>
        <w:t>ь</w:t>
      </w:r>
      <w:r w:rsidRPr="00763706">
        <w:rPr>
          <w:sz w:val="28"/>
          <w:szCs w:val="28"/>
        </w:rPr>
        <w:t>ся по мере необходимости, но как минимум один раз в день;</w:t>
      </w:r>
    </w:p>
    <w:p w:rsidR="0051769E" w:rsidRPr="00763706" w:rsidRDefault="0051769E" w:rsidP="009D1BA6">
      <w:pPr>
        <w:pStyle w:val="a4"/>
        <w:numPr>
          <w:ilvl w:val="0"/>
          <w:numId w:val="15"/>
        </w:numPr>
        <w:shd w:val="clear" w:color="auto" w:fill="FFFFFF"/>
        <w:spacing w:before="0" w:beforeAutospacing="0" w:after="0" w:afterAutospacing="0"/>
        <w:jc w:val="both"/>
        <w:rPr>
          <w:sz w:val="28"/>
          <w:szCs w:val="28"/>
        </w:rPr>
      </w:pPr>
      <w:r w:rsidRPr="00763706">
        <w:rPr>
          <w:sz w:val="28"/>
          <w:szCs w:val="28"/>
        </w:rPr>
        <w:t xml:space="preserve">должны быть </w:t>
      </w:r>
      <w:r>
        <w:rPr>
          <w:sz w:val="28"/>
          <w:szCs w:val="28"/>
        </w:rPr>
        <w:t>в</w:t>
      </w:r>
      <w:r w:rsidRPr="00763706">
        <w:rPr>
          <w:sz w:val="28"/>
          <w:szCs w:val="28"/>
        </w:rPr>
        <w:t>ымыты и визуально чистые.</w:t>
      </w: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Default="0051769E" w:rsidP="0051769E">
      <w:pPr>
        <w:pStyle w:val="a4"/>
        <w:shd w:val="clear" w:color="auto" w:fill="FFFFFF"/>
        <w:spacing w:before="0" w:beforeAutospacing="0" w:after="0" w:afterAutospacing="0"/>
        <w:jc w:val="both"/>
        <w:rPr>
          <w:sz w:val="28"/>
          <w:szCs w:val="21"/>
        </w:rPr>
      </w:pPr>
      <w:r>
        <w:rPr>
          <w:sz w:val="28"/>
          <w:szCs w:val="28"/>
        </w:rPr>
        <w:tab/>
      </w:r>
      <w:r w:rsidRPr="00B31039">
        <w:rPr>
          <w:sz w:val="28"/>
          <w:szCs w:val="28"/>
        </w:rPr>
        <w:t>Предприятия общественного питания должны гарантировать</w:t>
      </w:r>
      <w:r w:rsidRPr="00B31039">
        <w:rPr>
          <w:sz w:val="28"/>
          <w:szCs w:val="21"/>
        </w:rPr>
        <w:t>, что все зоны сборки мусора физически отделены от производственных и посудомоечных зон, ограждены таким образом, чтобы быть защищенными от насекомых, птиц и грызунов, всегда содержатся в хорошем состоянии и в чистоте</w:t>
      </w:r>
      <w:r>
        <w:rPr>
          <w:sz w:val="28"/>
          <w:szCs w:val="21"/>
        </w:rPr>
        <w:t xml:space="preserve"> (</w:t>
      </w:r>
      <w:r w:rsidRPr="00B31039">
        <w:rPr>
          <w:sz w:val="28"/>
          <w:szCs w:val="21"/>
        </w:rPr>
        <w:t>двер</w:t>
      </w:r>
      <w:r>
        <w:rPr>
          <w:sz w:val="28"/>
          <w:szCs w:val="21"/>
        </w:rPr>
        <w:t xml:space="preserve">и, </w:t>
      </w:r>
      <w:r w:rsidRPr="00B31039">
        <w:rPr>
          <w:sz w:val="28"/>
          <w:szCs w:val="21"/>
        </w:rPr>
        <w:t>занавес</w:t>
      </w:r>
      <w:r>
        <w:rPr>
          <w:sz w:val="28"/>
          <w:szCs w:val="21"/>
        </w:rPr>
        <w:t>,</w:t>
      </w:r>
      <w:r w:rsidRPr="00B31039">
        <w:rPr>
          <w:sz w:val="28"/>
          <w:szCs w:val="21"/>
        </w:rPr>
        <w:t xml:space="preserve"> други</w:t>
      </w:r>
      <w:r>
        <w:rPr>
          <w:sz w:val="28"/>
          <w:szCs w:val="21"/>
        </w:rPr>
        <w:t>е</w:t>
      </w:r>
      <w:r w:rsidRPr="00B31039">
        <w:rPr>
          <w:sz w:val="28"/>
          <w:szCs w:val="21"/>
        </w:rPr>
        <w:t xml:space="preserve"> средств</w:t>
      </w:r>
      <w:r>
        <w:rPr>
          <w:sz w:val="28"/>
          <w:szCs w:val="21"/>
        </w:rPr>
        <w:t>а</w:t>
      </w:r>
      <w:r w:rsidRPr="00B31039">
        <w:rPr>
          <w:sz w:val="28"/>
          <w:szCs w:val="21"/>
        </w:rPr>
        <w:t>, которые эффективно блокируют зону сборки мусора</w:t>
      </w:r>
      <w:r>
        <w:rPr>
          <w:sz w:val="28"/>
          <w:szCs w:val="21"/>
        </w:rPr>
        <w:t>)</w:t>
      </w:r>
      <w:r w:rsidRPr="00B31039">
        <w:rPr>
          <w:sz w:val="28"/>
          <w:szCs w:val="21"/>
        </w:rPr>
        <w:t>.</w:t>
      </w:r>
    </w:p>
    <w:p w:rsidR="0051769E" w:rsidRDefault="0051769E" w:rsidP="0051769E">
      <w:pPr>
        <w:pStyle w:val="a4"/>
        <w:shd w:val="clear" w:color="auto" w:fill="FFFFFF"/>
        <w:spacing w:before="0" w:beforeAutospacing="0" w:after="0" w:afterAutospacing="0"/>
        <w:jc w:val="both"/>
        <w:rPr>
          <w:sz w:val="28"/>
          <w:szCs w:val="21"/>
        </w:rPr>
      </w:pPr>
      <w:r>
        <w:rPr>
          <w:sz w:val="28"/>
          <w:szCs w:val="21"/>
        </w:rPr>
        <w:tab/>
      </w:r>
    </w:p>
    <w:p w:rsidR="0051769E" w:rsidRPr="00097A13" w:rsidRDefault="0051769E" w:rsidP="0051769E">
      <w:pPr>
        <w:pStyle w:val="a4"/>
        <w:shd w:val="clear" w:color="auto" w:fill="FFFFFF"/>
        <w:spacing w:before="0" w:beforeAutospacing="0" w:after="0" w:afterAutospacing="0"/>
        <w:jc w:val="both"/>
        <w:rPr>
          <w:sz w:val="28"/>
          <w:szCs w:val="28"/>
        </w:rPr>
      </w:pPr>
      <w:r>
        <w:rPr>
          <w:sz w:val="28"/>
          <w:szCs w:val="21"/>
        </w:rPr>
        <w:tab/>
      </w:r>
      <w:r w:rsidRPr="00097A13">
        <w:rPr>
          <w:sz w:val="28"/>
          <w:szCs w:val="28"/>
        </w:rPr>
        <w:t>В предприятиях общественного питания должны быть:</w:t>
      </w:r>
    </w:p>
    <w:p w:rsidR="0051769E" w:rsidRPr="00097A13" w:rsidRDefault="0051769E" w:rsidP="009D1BA6">
      <w:pPr>
        <w:numPr>
          <w:ilvl w:val="0"/>
          <w:numId w:val="17"/>
        </w:num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Договор на вывоз мусора с территории предприятия.</w:t>
      </w:r>
    </w:p>
    <w:p w:rsidR="0051769E" w:rsidRPr="00097A13" w:rsidRDefault="0051769E" w:rsidP="009D1BA6">
      <w:pPr>
        <w:numPr>
          <w:ilvl w:val="0"/>
          <w:numId w:val="17"/>
        </w:num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График вывоза мусора.</w:t>
      </w:r>
    </w:p>
    <w:p w:rsidR="0051769E" w:rsidRPr="00097A13" w:rsidRDefault="0051769E" w:rsidP="009D1BA6">
      <w:pPr>
        <w:numPr>
          <w:ilvl w:val="0"/>
          <w:numId w:val="17"/>
        </w:numPr>
        <w:spacing w:after="0" w:line="240" w:lineRule="auto"/>
        <w:rPr>
          <w:rFonts w:ascii="Times New Roman" w:eastAsia="Times New Roman" w:hAnsi="Times New Roman" w:cs="Times New Roman"/>
          <w:color w:val="000000"/>
          <w:sz w:val="28"/>
          <w:szCs w:val="28"/>
          <w:lang w:eastAsia="ru-RU"/>
        </w:rPr>
      </w:pPr>
      <w:r w:rsidRPr="00097A13">
        <w:rPr>
          <w:rFonts w:ascii="Times New Roman" w:eastAsia="Times New Roman" w:hAnsi="Times New Roman" w:cs="Times New Roman"/>
          <w:color w:val="000000"/>
          <w:sz w:val="28"/>
          <w:szCs w:val="28"/>
          <w:lang w:eastAsia="ru-RU"/>
        </w:rPr>
        <w:t>Договор на утилизацию отходов производства.</w:t>
      </w:r>
    </w:p>
    <w:p w:rsidR="0051769E" w:rsidRPr="00B31039" w:rsidRDefault="0051769E" w:rsidP="0051769E">
      <w:pPr>
        <w:pStyle w:val="a4"/>
        <w:shd w:val="clear" w:color="auto" w:fill="FFFFFF"/>
        <w:spacing w:before="0" w:beforeAutospacing="0" w:after="0" w:afterAutospacing="0"/>
        <w:jc w:val="both"/>
        <w:rPr>
          <w:sz w:val="28"/>
          <w:szCs w:val="21"/>
        </w:rPr>
      </w:pPr>
    </w:p>
    <w:p w:rsidR="0051769E" w:rsidRDefault="0051769E" w:rsidP="0051769E">
      <w:pPr>
        <w:pStyle w:val="a4"/>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51769E" w:rsidRDefault="0051769E" w:rsidP="0051769E">
      <w:pPr>
        <w:pStyle w:val="a4"/>
        <w:shd w:val="clear" w:color="auto" w:fill="FFFFFF"/>
        <w:spacing w:before="0" w:beforeAutospacing="0" w:after="0" w:afterAutospacing="0"/>
        <w:rPr>
          <w:b/>
          <w:sz w:val="28"/>
          <w:szCs w:val="28"/>
        </w:rPr>
      </w:pPr>
      <w:r w:rsidRPr="00B31039">
        <w:rPr>
          <w:b/>
          <w:sz w:val="28"/>
          <w:szCs w:val="28"/>
        </w:rPr>
        <w:t>БОРЬБА С ВРЕДИТЕЛЯМИ</w:t>
      </w:r>
    </w:p>
    <w:p w:rsidR="0051769E" w:rsidRDefault="0051769E" w:rsidP="0051769E">
      <w:pPr>
        <w:pStyle w:val="a4"/>
        <w:shd w:val="clear" w:color="auto" w:fill="FFFFFF"/>
        <w:spacing w:before="0" w:beforeAutospacing="0" w:after="0" w:afterAutospacing="0"/>
        <w:rPr>
          <w:rFonts w:ascii="Tahoma" w:hAnsi="Tahoma" w:cs="Tahoma"/>
          <w:color w:val="000000"/>
          <w:sz w:val="27"/>
          <w:szCs w:val="27"/>
        </w:rPr>
      </w:pPr>
    </w:p>
    <w:p w:rsidR="0051769E" w:rsidRPr="00C03DC1" w:rsidRDefault="0051769E" w:rsidP="0051769E">
      <w:pPr>
        <w:pStyle w:val="a4"/>
        <w:shd w:val="clear" w:color="auto" w:fill="FFFFFF"/>
        <w:spacing w:before="0" w:beforeAutospacing="0" w:after="0" w:afterAutospacing="0"/>
        <w:jc w:val="both"/>
        <w:rPr>
          <w:b/>
          <w:sz w:val="28"/>
          <w:szCs w:val="28"/>
        </w:rPr>
      </w:pPr>
      <w:r w:rsidRPr="00C03DC1">
        <w:rPr>
          <w:sz w:val="28"/>
          <w:szCs w:val="28"/>
        </w:rPr>
        <w:tab/>
        <w:t>Внедрение комплекса мер по дератизации и дезинсекции, согласно принципам, правилам и требованиям ХАССП, позволяет существенно</w:t>
      </w:r>
      <w:r w:rsidRPr="00C03DC1">
        <w:rPr>
          <w:rFonts w:ascii="Tahoma" w:hAnsi="Tahoma" w:cs="Tahoma"/>
          <w:sz w:val="27"/>
          <w:szCs w:val="27"/>
        </w:rPr>
        <w:t xml:space="preserve"> </w:t>
      </w:r>
      <w:r w:rsidRPr="00C03DC1">
        <w:rPr>
          <w:sz w:val="28"/>
          <w:szCs w:val="28"/>
        </w:rPr>
        <w:t>сократить риски, связанные с безопасностью продукта, а также защитить производство от биологического загрязнения.</w:t>
      </w:r>
    </w:p>
    <w:p w:rsidR="0051769E" w:rsidRPr="00C03DC1" w:rsidRDefault="0051769E" w:rsidP="0051769E">
      <w:pPr>
        <w:pStyle w:val="a4"/>
        <w:shd w:val="clear" w:color="auto" w:fill="FFFFFF"/>
        <w:spacing w:before="0" w:beforeAutospacing="0" w:after="0" w:afterAutospacing="0"/>
        <w:jc w:val="both"/>
        <w:rPr>
          <w:sz w:val="28"/>
          <w:szCs w:val="28"/>
        </w:rPr>
      </w:pPr>
      <w:r w:rsidRPr="00C03DC1">
        <w:rPr>
          <w:rFonts w:ascii="Arial" w:hAnsi="Arial" w:cs="Arial"/>
          <w:sz w:val="21"/>
          <w:szCs w:val="21"/>
        </w:rPr>
        <w:t>  </w:t>
      </w:r>
      <w:r w:rsidRPr="00C03DC1">
        <w:rPr>
          <w:sz w:val="28"/>
          <w:szCs w:val="28"/>
        </w:rPr>
        <w:tab/>
        <w:t>Предприятия общественного питания должны соблюдать процедуру предотвращения и контроля заражений вредителями во всех зонах. Эта процедура должна предусматривать:</w:t>
      </w:r>
    </w:p>
    <w:p w:rsidR="0051769E" w:rsidRPr="00C03DC1" w:rsidRDefault="0051769E" w:rsidP="009D1BA6">
      <w:pPr>
        <w:pStyle w:val="a4"/>
        <w:numPr>
          <w:ilvl w:val="0"/>
          <w:numId w:val="18"/>
        </w:numPr>
        <w:shd w:val="clear" w:color="auto" w:fill="FFFFFF"/>
        <w:spacing w:before="0" w:beforeAutospacing="0" w:after="0" w:afterAutospacing="0"/>
        <w:jc w:val="both"/>
        <w:rPr>
          <w:sz w:val="28"/>
          <w:szCs w:val="28"/>
        </w:rPr>
      </w:pPr>
      <w:r w:rsidRPr="00C03DC1">
        <w:rPr>
          <w:sz w:val="28"/>
          <w:szCs w:val="28"/>
        </w:rPr>
        <w:t>заключение «Договора на проведение работ дератизации и дезинсекции»;</w:t>
      </w:r>
    </w:p>
    <w:p w:rsidR="0051769E" w:rsidRPr="00637F69" w:rsidRDefault="0051769E" w:rsidP="009D1BA6">
      <w:pPr>
        <w:pStyle w:val="a4"/>
        <w:numPr>
          <w:ilvl w:val="0"/>
          <w:numId w:val="18"/>
        </w:numPr>
        <w:shd w:val="clear" w:color="auto" w:fill="FFFFFF"/>
        <w:spacing w:before="0" w:beforeAutospacing="0" w:after="0" w:afterAutospacing="0"/>
        <w:jc w:val="both"/>
        <w:rPr>
          <w:sz w:val="28"/>
          <w:szCs w:val="28"/>
        </w:rPr>
      </w:pPr>
      <w:r w:rsidRPr="00637F69">
        <w:rPr>
          <w:sz w:val="28"/>
          <w:szCs w:val="28"/>
        </w:rPr>
        <w:t xml:space="preserve">определение схемы расположения ловушек (контейнеров, липких лент, </w:t>
      </w:r>
      <w:r w:rsidRPr="00637F69">
        <w:rPr>
          <w:bCs/>
          <w:sz w:val="28"/>
          <w:szCs w:val="28"/>
          <w:shd w:val="clear" w:color="auto" w:fill="FFFFFF"/>
        </w:rPr>
        <w:t>инсектицидных ламп</w:t>
      </w:r>
      <w:r w:rsidRPr="00637F69">
        <w:rPr>
          <w:sz w:val="28"/>
          <w:szCs w:val="28"/>
        </w:rPr>
        <w:t xml:space="preserve">) для вредителей (грызунов, </w:t>
      </w:r>
      <w:r w:rsidRPr="00637F69">
        <w:rPr>
          <w:sz w:val="28"/>
          <w:szCs w:val="28"/>
          <w:shd w:val="clear" w:color="auto" w:fill="FFFFFF"/>
        </w:rPr>
        <w:t>мух, комаров и других крылатых насекомых</w:t>
      </w:r>
      <w:r w:rsidRPr="00637F69">
        <w:rPr>
          <w:sz w:val="28"/>
          <w:szCs w:val="28"/>
        </w:rPr>
        <w:t>);</w:t>
      </w:r>
    </w:p>
    <w:p w:rsidR="0051769E" w:rsidRPr="00C03DC1" w:rsidRDefault="0051769E" w:rsidP="009D1BA6">
      <w:pPr>
        <w:pStyle w:val="a4"/>
        <w:numPr>
          <w:ilvl w:val="0"/>
          <w:numId w:val="18"/>
        </w:numPr>
        <w:shd w:val="clear" w:color="auto" w:fill="FFFFFF"/>
        <w:spacing w:before="0" w:beforeAutospacing="0" w:after="0" w:afterAutospacing="0"/>
        <w:jc w:val="both"/>
        <w:rPr>
          <w:sz w:val="28"/>
          <w:szCs w:val="28"/>
        </w:rPr>
      </w:pPr>
      <w:r w:rsidRPr="00C03DC1">
        <w:rPr>
          <w:sz w:val="28"/>
          <w:szCs w:val="28"/>
        </w:rPr>
        <w:t>документация, подтверждающая качество используемых приманок для грызунов и насекомых;</w:t>
      </w:r>
    </w:p>
    <w:p w:rsidR="0051769E" w:rsidRPr="00C03DC1" w:rsidRDefault="0051769E" w:rsidP="009D1BA6">
      <w:pPr>
        <w:pStyle w:val="a4"/>
        <w:numPr>
          <w:ilvl w:val="0"/>
          <w:numId w:val="18"/>
        </w:numPr>
        <w:shd w:val="clear" w:color="auto" w:fill="FFFFFF"/>
        <w:spacing w:before="0" w:beforeAutospacing="0" w:after="0" w:afterAutospacing="0"/>
        <w:jc w:val="both"/>
        <w:rPr>
          <w:sz w:val="28"/>
          <w:szCs w:val="28"/>
        </w:rPr>
      </w:pPr>
      <w:r w:rsidRPr="00C03DC1">
        <w:rPr>
          <w:sz w:val="28"/>
          <w:szCs w:val="28"/>
        </w:rPr>
        <w:t>ведение</w:t>
      </w:r>
      <w:r w:rsidRPr="00C03DC1">
        <w:rPr>
          <w:rFonts w:ascii="calibrilight" w:hAnsi="calibrilight"/>
          <w:sz w:val="27"/>
          <w:szCs w:val="27"/>
        </w:rPr>
        <w:t xml:space="preserve"> </w:t>
      </w:r>
      <w:r w:rsidRPr="00C03DC1">
        <w:rPr>
          <w:sz w:val="28"/>
          <w:szCs w:val="28"/>
        </w:rPr>
        <w:t>соответствующей</w:t>
      </w:r>
      <w:r w:rsidRPr="00C03DC1">
        <w:rPr>
          <w:rFonts w:ascii="calibrilight" w:hAnsi="calibrilight"/>
          <w:sz w:val="27"/>
          <w:szCs w:val="27"/>
        </w:rPr>
        <w:t xml:space="preserve"> </w:t>
      </w:r>
      <w:r w:rsidRPr="00C03DC1">
        <w:rPr>
          <w:sz w:val="28"/>
          <w:szCs w:val="28"/>
        </w:rPr>
        <w:t>документации, подтверждающей организацию работы по борьбе с грызунами и насекомыми (графики, журналы или др.)</w:t>
      </w:r>
    </w:p>
    <w:p w:rsidR="0051769E" w:rsidRPr="004F0A48" w:rsidRDefault="0051769E" w:rsidP="0051769E">
      <w:pPr>
        <w:pStyle w:val="a4"/>
        <w:jc w:val="both"/>
        <w:rPr>
          <w:b/>
          <w:sz w:val="28"/>
          <w:szCs w:val="28"/>
        </w:rPr>
      </w:pPr>
      <w:r>
        <w:rPr>
          <w:b/>
          <w:sz w:val="28"/>
          <w:szCs w:val="28"/>
        </w:rPr>
        <w:lastRenderedPageBreak/>
        <w:tab/>
      </w:r>
      <w:r w:rsidRPr="004F0A48">
        <w:rPr>
          <w:b/>
          <w:sz w:val="28"/>
          <w:szCs w:val="28"/>
        </w:rPr>
        <w:t>Предприятия общественного питания для защиты от грызунов и насекомых должны обеспечить выполнение периодических профилактических работ и соблюдение на объекте следующих условий:</w:t>
      </w:r>
    </w:p>
    <w:p w:rsidR="0051769E" w:rsidRDefault="0051769E" w:rsidP="0051769E">
      <w:pPr>
        <w:pStyle w:val="a4"/>
        <w:shd w:val="clear" w:color="auto" w:fill="FFFFFF"/>
        <w:spacing w:before="0" w:beforeAutospacing="0" w:after="0" w:afterAutospacing="0"/>
        <w:jc w:val="both"/>
        <w:rPr>
          <w:rStyle w:val="apple-converted-space"/>
          <w:color w:val="000000"/>
          <w:sz w:val="28"/>
          <w:szCs w:val="28"/>
        </w:rPr>
      </w:pPr>
      <w:r w:rsidRPr="00C03DC1">
        <w:rPr>
          <w:color w:val="171717"/>
          <w:sz w:val="28"/>
          <w:szCs w:val="28"/>
        </w:rPr>
        <w:t>• </w:t>
      </w:r>
      <w:r>
        <w:rPr>
          <w:color w:val="171717"/>
          <w:sz w:val="28"/>
          <w:szCs w:val="28"/>
        </w:rPr>
        <w:t>использование соответствующих барьерных систем защиты от проникновения вредителей (</w:t>
      </w:r>
      <w:r w:rsidRPr="00C03DC1">
        <w:rPr>
          <w:color w:val="000000"/>
          <w:sz w:val="28"/>
          <w:szCs w:val="28"/>
        </w:rPr>
        <w:t>поддержание в закрытом состоянии внешних дверей</w:t>
      </w:r>
      <w:r>
        <w:rPr>
          <w:color w:val="000000"/>
          <w:sz w:val="28"/>
          <w:szCs w:val="28"/>
        </w:rPr>
        <w:t>,</w:t>
      </w:r>
      <w:r w:rsidRPr="00C03DC1">
        <w:rPr>
          <w:color w:val="000000"/>
          <w:sz w:val="28"/>
          <w:szCs w:val="28"/>
        </w:rPr>
        <w:t xml:space="preserve"> оборудование оконных проемов защитными сетками, установка в вентиляционных ходах и отверстиях, дренажных трубопроводов герметичных сеточных рам</w:t>
      </w:r>
      <w:r>
        <w:rPr>
          <w:color w:val="000000"/>
          <w:sz w:val="28"/>
          <w:szCs w:val="28"/>
        </w:rPr>
        <w:t>)</w:t>
      </w:r>
      <w:r w:rsidRPr="00C03DC1">
        <w:rPr>
          <w:color w:val="000000"/>
          <w:sz w:val="28"/>
          <w:szCs w:val="28"/>
        </w:rPr>
        <w:t>;</w:t>
      </w:r>
      <w:r w:rsidRPr="00C03DC1">
        <w:rPr>
          <w:rStyle w:val="apple-converted-space"/>
          <w:color w:val="000000"/>
          <w:sz w:val="28"/>
          <w:szCs w:val="28"/>
        </w:rPr>
        <w:t> </w:t>
      </w:r>
    </w:p>
    <w:p w:rsidR="0051769E" w:rsidRDefault="0051769E" w:rsidP="0051769E">
      <w:pPr>
        <w:pStyle w:val="a4"/>
        <w:shd w:val="clear" w:color="auto" w:fill="FFFFFF"/>
        <w:spacing w:before="0" w:beforeAutospacing="0" w:after="0" w:afterAutospacing="0"/>
        <w:jc w:val="both"/>
        <w:rPr>
          <w:rStyle w:val="apple-converted-space"/>
          <w:color w:val="000000"/>
          <w:sz w:val="28"/>
          <w:szCs w:val="28"/>
        </w:rPr>
      </w:pPr>
      <w:r w:rsidRPr="00C03DC1">
        <w:rPr>
          <w:color w:val="171717"/>
          <w:sz w:val="28"/>
          <w:szCs w:val="28"/>
        </w:rPr>
        <w:t>• </w:t>
      </w:r>
      <w:r w:rsidRPr="00C03DC1">
        <w:rPr>
          <w:color w:val="000000"/>
          <w:sz w:val="28"/>
          <w:szCs w:val="28"/>
        </w:rPr>
        <w:t>использование системы двойных дверей для прохода персонала и проезда транспорта внутрь помещений;</w:t>
      </w:r>
      <w:r w:rsidRPr="00C03DC1">
        <w:rPr>
          <w:rStyle w:val="apple-converted-space"/>
          <w:color w:val="000000"/>
          <w:sz w:val="28"/>
          <w:szCs w:val="28"/>
        </w:rPr>
        <w:t> </w:t>
      </w:r>
    </w:p>
    <w:p w:rsidR="0051769E" w:rsidRDefault="0051769E" w:rsidP="0051769E">
      <w:pPr>
        <w:pStyle w:val="a4"/>
        <w:shd w:val="clear" w:color="auto" w:fill="FFFFFF"/>
        <w:spacing w:before="0" w:beforeAutospacing="0" w:after="0" w:afterAutospacing="0"/>
        <w:jc w:val="both"/>
        <w:rPr>
          <w:color w:val="000000"/>
          <w:sz w:val="28"/>
          <w:szCs w:val="28"/>
        </w:rPr>
      </w:pPr>
      <w:r w:rsidRPr="00C03DC1">
        <w:rPr>
          <w:color w:val="171717"/>
          <w:sz w:val="28"/>
          <w:szCs w:val="28"/>
        </w:rPr>
        <w:t>• </w:t>
      </w:r>
      <w:r w:rsidRPr="00C03DC1">
        <w:rPr>
          <w:color w:val="000000"/>
          <w:sz w:val="28"/>
          <w:szCs w:val="28"/>
        </w:rPr>
        <w:t>при выполнении озеленительных работ на территории объекта, исключить насаждение растений с густыми кронами, которые привлекают летающих насекомых и птиц для создания гнезд;</w:t>
      </w:r>
    </w:p>
    <w:p w:rsidR="0051769E" w:rsidRDefault="0051769E" w:rsidP="0051769E">
      <w:pPr>
        <w:pStyle w:val="a4"/>
        <w:shd w:val="clear" w:color="auto" w:fill="FFFFFF"/>
        <w:spacing w:before="0" w:beforeAutospacing="0" w:after="0" w:afterAutospacing="0"/>
        <w:jc w:val="both"/>
        <w:rPr>
          <w:rStyle w:val="apple-converted-space"/>
          <w:color w:val="000000"/>
          <w:sz w:val="28"/>
          <w:szCs w:val="28"/>
        </w:rPr>
      </w:pPr>
      <w:r w:rsidRPr="00C03DC1">
        <w:rPr>
          <w:color w:val="171717"/>
          <w:sz w:val="28"/>
          <w:szCs w:val="28"/>
        </w:rPr>
        <w:t>• </w:t>
      </w:r>
      <w:r w:rsidRPr="00C03DC1">
        <w:rPr>
          <w:color w:val="000000"/>
          <w:sz w:val="28"/>
          <w:szCs w:val="28"/>
        </w:rPr>
        <w:t>в случае временной приостановки работ на производстве необходимо обеспечить изоляцию всех щелей</w:t>
      </w:r>
      <w:r>
        <w:rPr>
          <w:color w:val="000000"/>
          <w:sz w:val="28"/>
          <w:szCs w:val="28"/>
        </w:rPr>
        <w:t>,</w:t>
      </w:r>
      <w:r w:rsidRPr="00C03DC1">
        <w:rPr>
          <w:color w:val="171717"/>
          <w:sz w:val="28"/>
          <w:szCs w:val="28"/>
        </w:rPr>
        <w:t xml:space="preserve"> к</w:t>
      </w:r>
      <w:r w:rsidRPr="00C03DC1">
        <w:rPr>
          <w:color w:val="000000"/>
          <w:sz w:val="28"/>
          <w:szCs w:val="28"/>
        </w:rPr>
        <w:t>оммуникационных отверстий во внешних стенах для исключения риска попадания вредителей внутрь помещения;</w:t>
      </w:r>
      <w:r w:rsidRPr="00C03DC1">
        <w:rPr>
          <w:rStyle w:val="apple-converted-space"/>
          <w:color w:val="000000"/>
          <w:sz w:val="28"/>
          <w:szCs w:val="28"/>
        </w:rPr>
        <w:t> </w:t>
      </w:r>
    </w:p>
    <w:p w:rsidR="0051769E" w:rsidRPr="00C03DC1" w:rsidRDefault="0051769E" w:rsidP="0051769E">
      <w:pPr>
        <w:pStyle w:val="a4"/>
        <w:shd w:val="clear" w:color="auto" w:fill="FFFFFF"/>
        <w:spacing w:before="0" w:beforeAutospacing="0" w:after="0" w:afterAutospacing="0"/>
        <w:jc w:val="both"/>
        <w:rPr>
          <w:color w:val="333333"/>
          <w:sz w:val="28"/>
          <w:szCs w:val="28"/>
        </w:rPr>
      </w:pPr>
      <w:r w:rsidRPr="00C03DC1">
        <w:rPr>
          <w:color w:val="171717"/>
          <w:sz w:val="28"/>
          <w:szCs w:val="28"/>
        </w:rPr>
        <w:t>• </w:t>
      </w:r>
      <w:r w:rsidRPr="00C03DC1">
        <w:rPr>
          <w:color w:val="000000"/>
          <w:sz w:val="28"/>
          <w:szCs w:val="28"/>
        </w:rPr>
        <w:t>довести до сведения персонала, выполняющего работы, важность соблюдения профилактических мероприятий</w:t>
      </w:r>
      <w:r>
        <w:rPr>
          <w:color w:val="000000"/>
          <w:sz w:val="28"/>
          <w:szCs w:val="28"/>
        </w:rPr>
        <w:t>.</w:t>
      </w:r>
    </w:p>
    <w:p w:rsidR="0051769E" w:rsidRDefault="0051769E" w:rsidP="0051769E">
      <w:pPr>
        <w:pStyle w:val="a4"/>
        <w:shd w:val="clear" w:color="auto" w:fill="FFFFFF"/>
        <w:spacing w:before="0" w:beforeAutospacing="0" w:after="0" w:afterAutospacing="0"/>
        <w:jc w:val="center"/>
        <w:rPr>
          <w:rFonts w:ascii="Arial" w:hAnsi="Arial" w:cs="Arial"/>
          <w:color w:val="000000"/>
        </w:rPr>
      </w:pPr>
    </w:p>
    <w:p w:rsidR="0051769E" w:rsidRDefault="0051769E" w:rsidP="0051769E">
      <w:pPr>
        <w:pStyle w:val="a4"/>
        <w:shd w:val="clear" w:color="auto" w:fill="FFFFFF"/>
        <w:spacing w:before="0" w:beforeAutospacing="0" w:after="0" w:afterAutospacing="0"/>
        <w:jc w:val="center"/>
        <w:rPr>
          <w:rFonts w:ascii="Arial" w:hAnsi="Arial" w:cs="Arial"/>
          <w:color w:val="000000"/>
        </w:rPr>
      </w:pPr>
    </w:p>
    <w:p w:rsidR="0051769E" w:rsidRPr="00D5767F" w:rsidRDefault="0051769E" w:rsidP="0051769E">
      <w:pPr>
        <w:pStyle w:val="a4"/>
        <w:shd w:val="clear" w:color="auto" w:fill="FFFFFF"/>
        <w:spacing w:before="0" w:beforeAutospacing="0" w:after="0" w:afterAutospacing="0"/>
        <w:jc w:val="center"/>
        <w:rPr>
          <w:color w:val="000000"/>
        </w:rPr>
      </w:pPr>
      <w:r w:rsidRPr="00D5767F">
        <w:rPr>
          <w:color w:val="000000"/>
        </w:rPr>
        <w:t>Журнал визуального контроля</w:t>
      </w:r>
    </w:p>
    <w:p w:rsidR="0051769E" w:rsidRPr="00D5767F" w:rsidRDefault="0051769E" w:rsidP="0051769E">
      <w:pPr>
        <w:shd w:val="clear" w:color="auto" w:fill="FFFFFF"/>
        <w:spacing w:after="0" w:line="240" w:lineRule="auto"/>
        <w:rPr>
          <w:rFonts w:ascii="Times New Roman" w:eastAsia="Times New Roman" w:hAnsi="Times New Roman" w:cs="Times New Roman"/>
          <w:color w:val="333333"/>
          <w:sz w:val="21"/>
          <w:szCs w:val="21"/>
          <w:lang w:eastAsia="ru-RU"/>
        </w:rPr>
      </w:pPr>
    </w:p>
    <w:tbl>
      <w:tblPr>
        <w:tblStyle w:val="a5"/>
        <w:tblW w:w="9419" w:type="dxa"/>
        <w:tblInd w:w="-289" w:type="dxa"/>
        <w:tblLayout w:type="fixed"/>
        <w:tblLook w:val="04A0" w:firstRow="1" w:lastRow="0" w:firstColumn="1" w:lastColumn="0" w:noHBand="0" w:noVBand="1"/>
      </w:tblPr>
      <w:tblGrid>
        <w:gridCol w:w="1419"/>
        <w:gridCol w:w="708"/>
        <w:gridCol w:w="567"/>
        <w:gridCol w:w="567"/>
        <w:gridCol w:w="567"/>
        <w:gridCol w:w="567"/>
        <w:gridCol w:w="567"/>
        <w:gridCol w:w="567"/>
        <w:gridCol w:w="567"/>
        <w:gridCol w:w="567"/>
        <w:gridCol w:w="567"/>
        <w:gridCol w:w="2189"/>
      </w:tblGrid>
      <w:tr w:rsidR="0051769E" w:rsidRPr="00D5767F" w:rsidTr="00FA5549">
        <w:tc>
          <w:tcPr>
            <w:tcW w:w="1419" w:type="dxa"/>
            <w:vMerge w:val="restart"/>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Дата</w:t>
            </w:r>
          </w:p>
        </w:tc>
        <w:tc>
          <w:tcPr>
            <w:tcW w:w="5811" w:type="dxa"/>
            <w:gridSpan w:val="10"/>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 xml:space="preserve">Количество насекомых/грызунов в точках визуального контроля (ловушки, контейнеры, липкие ленты, </w:t>
            </w:r>
            <w:r w:rsidRPr="00D5767F">
              <w:rPr>
                <w:rFonts w:ascii="Times New Roman" w:hAnsi="Times New Roman" w:cs="Times New Roman"/>
                <w:bCs/>
                <w:sz w:val="18"/>
                <w:szCs w:val="18"/>
                <w:shd w:val="clear" w:color="auto" w:fill="FFFFFF"/>
              </w:rPr>
              <w:t>инсектицидные лампы</w:t>
            </w:r>
            <w:r w:rsidRPr="00D5767F">
              <w:rPr>
                <w:rFonts w:ascii="Times New Roman" w:eastAsia="Times New Roman" w:hAnsi="Times New Roman" w:cs="Times New Roman"/>
                <w:sz w:val="18"/>
                <w:szCs w:val="18"/>
                <w:lang w:eastAsia="ru-RU"/>
              </w:rPr>
              <w:t>).</w:t>
            </w:r>
          </w:p>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Указывается общее количество на момент осмотра*</w:t>
            </w:r>
          </w:p>
        </w:tc>
        <w:tc>
          <w:tcPr>
            <w:tcW w:w="2189"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Подпись ответственного лица</w:t>
            </w:r>
          </w:p>
        </w:tc>
      </w:tr>
      <w:tr w:rsidR="0051769E" w:rsidRPr="00D5767F" w:rsidTr="00FA5549">
        <w:tc>
          <w:tcPr>
            <w:tcW w:w="1419" w:type="dxa"/>
            <w:vMerge/>
          </w:tcPr>
          <w:p w:rsidR="0051769E" w:rsidRPr="00D5767F" w:rsidRDefault="0051769E" w:rsidP="00FA5549">
            <w:pPr>
              <w:rPr>
                <w:rFonts w:ascii="Times New Roman" w:eastAsia="Times New Roman" w:hAnsi="Times New Roman" w:cs="Times New Roman"/>
                <w:sz w:val="18"/>
                <w:szCs w:val="18"/>
                <w:lang w:eastAsia="ru-RU"/>
              </w:rPr>
            </w:pPr>
          </w:p>
        </w:tc>
        <w:tc>
          <w:tcPr>
            <w:tcW w:w="708"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1</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2</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3</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4</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5</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6</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7</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8</w:t>
            </w:r>
          </w:p>
        </w:tc>
        <w:tc>
          <w:tcPr>
            <w:tcW w:w="567" w:type="dxa"/>
          </w:tcPr>
          <w:p w:rsidR="0051769E" w:rsidRPr="00D5767F" w:rsidRDefault="0051769E" w:rsidP="00FA5549">
            <w:pPr>
              <w:jc w:val="cente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9</w:t>
            </w:r>
          </w:p>
        </w:tc>
        <w:tc>
          <w:tcPr>
            <w:tcW w:w="567" w:type="dxa"/>
          </w:tcPr>
          <w:p w:rsidR="0051769E" w:rsidRPr="00D5767F" w:rsidRDefault="0051769E" w:rsidP="00FA5549">
            <w:pPr>
              <w:rPr>
                <w:rFonts w:ascii="Times New Roman" w:eastAsia="Times New Roman" w:hAnsi="Times New Roman" w:cs="Times New Roman"/>
                <w:sz w:val="18"/>
                <w:szCs w:val="18"/>
                <w:lang w:eastAsia="ru-RU"/>
              </w:rPr>
            </w:pPr>
            <w:r w:rsidRPr="00D5767F">
              <w:rPr>
                <w:rFonts w:ascii="Times New Roman" w:eastAsia="Times New Roman" w:hAnsi="Times New Roman" w:cs="Times New Roman"/>
                <w:sz w:val="18"/>
                <w:szCs w:val="18"/>
                <w:lang w:eastAsia="ru-RU"/>
              </w:rPr>
              <w:t>10</w:t>
            </w:r>
          </w:p>
        </w:tc>
        <w:tc>
          <w:tcPr>
            <w:tcW w:w="2189" w:type="dxa"/>
          </w:tcPr>
          <w:p w:rsidR="0051769E" w:rsidRPr="00D5767F" w:rsidRDefault="0051769E" w:rsidP="00FA5549">
            <w:pPr>
              <w:rPr>
                <w:rFonts w:ascii="Times New Roman" w:eastAsia="Times New Roman" w:hAnsi="Times New Roman" w:cs="Times New Roman"/>
                <w:sz w:val="18"/>
                <w:szCs w:val="18"/>
                <w:lang w:eastAsia="ru-RU"/>
              </w:rPr>
            </w:pPr>
          </w:p>
        </w:tc>
      </w:tr>
      <w:tr w:rsidR="0051769E" w:rsidRPr="00D5767F" w:rsidTr="00FA5549">
        <w:tc>
          <w:tcPr>
            <w:tcW w:w="1419" w:type="dxa"/>
          </w:tcPr>
          <w:p w:rsidR="0051769E" w:rsidRPr="00D5767F" w:rsidRDefault="0051769E" w:rsidP="00FA5549">
            <w:pPr>
              <w:rPr>
                <w:rFonts w:ascii="Times New Roman" w:eastAsia="Times New Roman" w:hAnsi="Times New Roman" w:cs="Times New Roman"/>
                <w:color w:val="333333"/>
                <w:sz w:val="21"/>
                <w:szCs w:val="21"/>
                <w:lang w:eastAsia="ru-RU"/>
              </w:rPr>
            </w:pPr>
          </w:p>
        </w:tc>
        <w:tc>
          <w:tcPr>
            <w:tcW w:w="708"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jc w:val="center"/>
              <w:rPr>
                <w:rFonts w:ascii="Times New Roman" w:eastAsia="Times New Roman" w:hAnsi="Times New Roman" w:cs="Times New Roman"/>
                <w:color w:val="333333"/>
                <w:sz w:val="21"/>
                <w:szCs w:val="21"/>
                <w:lang w:eastAsia="ru-RU"/>
              </w:rPr>
            </w:pPr>
          </w:p>
        </w:tc>
        <w:tc>
          <w:tcPr>
            <w:tcW w:w="567" w:type="dxa"/>
          </w:tcPr>
          <w:p w:rsidR="0051769E" w:rsidRPr="00D5767F" w:rsidRDefault="0051769E" w:rsidP="00FA5549">
            <w:pPr>
              <w:rPr>
                <w:rFonts w:ascii="Times New Roman" w:eastAsia="Times New Roman" w:hAnsi="Times New Roman" w:cs="Times New Roman"/>
                <w:color w:val="333333"/>
                <w:sz w:val="21"/>
                <w:szCs w:val="21"/>
                <w:lang w:eastAsia="ru-RU"/>
              </w:rPr>
            </w:pPr>
          </w:p>
        </w:tc>
        <w:tc>
          <w:tcPr>
            <w:tcW w:w="2189" w:type="dxa"/>
          </w:tcPr>
          <w:p w:rsidR="0051769E" w:rsidRPr="00D5767F" w:rsidRDefault="0051769E" w:rsidP="00FA5549">
            <w:pPr>
              <w:rPr>
                <w:rFonts w:ascii="Times New Roman" w:eastAsia="Times New Roman" w:hAnsi="Times New Roman" w:cs="Times New Roman"/>
                <w:color w:val="333333"/>
                <w:sz w:val="21"/>
                <w:szCs w:val="21"/>
                <w:lang w:eastAsia="ru-RU"/>
              </w:rPr>
            </w:pPr>
          </w:p>
        </w:tc>
      </w:tr>
    </w:tbl>
    <w:p w:rsidR="0051769E" w:rsidRPr="00D5767F" w:rsidRDefault="0051769E" w:rsidP="0051769E">
      <w:pPr>
        <w:pStyle w:val="a4"/>
        <w:shd w:val="clear" w:color="auto" w:fill="FFFFFF"/>
        <w:spacing w:before="0" w:beforeAutospacing="0" w:after="0" w:afterAutospacing="0"/>
        <w:rPr>
          <w:color w:val="333333"/>
          <w:sz w:val="21"/>
          <w:szCs w:val="21"/>
        </w:rPr>
      </w:pPr>
    </w:p>
    <w:p w:rsidR="0051769E" w:rsidRPr="00D5767F" w:rsidRDefault="0051769E" w:rsidP="0051769E">
      <w:pPr>
        <w:pStyle w:val="a4"/>
        <w:shd w:val="clear" w:color="auto" w:fill="FFFFFF"/>
        <w:spacing w:before="0" w:beforeAutospacing="0" w:after="0" w:afterAutospacing="0"/>
        <w:jc w:val="both"/>
        <w:rPr>
          <w:sz w:val="18"/>
          <w:szCs w:val="18"/>
        </w:rPr>
      </w:pPr>
      <w:r w:rsidRPr="00D5767F">
        <w:rPr>
          <w:color w:val="333333"/>
          <w:sz w:val="18"/>
          <w:szCs w:val="18"/>
        </w:rPr>
        <w:t xml:space="preserve">*Корректирующие действия в случае обнаружения </w:t>
      </w:r>
      <w:r w:rsidRPr="00D5767F">
        <w:rPr>
          <w:sz w:val="18"/>
          <w:szCs w:val="18"/>
        </w:rPr>
        <w:t>насекомых/грызунов:</w:t>
      </w:r>
    </w:p>
    <w:p w:rsidR="0051769E" w:rsidRPr="00D5767F" w:rsidRDefault="0051769E" w:rsidP="0051769E">
      <w:pPr>
        <w:pStyle w:val="a4"/>
        <w:shd w:val="clear" w:color="auto" w:fill="FFFFFF"/>
        <w:spacing w:before="0" w:beforeAutospacing="0" w:after="0" w:afterAutospacing="0"/>
        <w:jc w:val="both"/>
        <w:rPr>
          <w:color w:val="333333"/>
          <w:sz w:val="18"/>
          <w:szCs w:val="18"/>
        </w:rPr>
      </w:pPr>
      <w:r w:rsidRPr="00D5767F">
        <w:rPr>
          <w:sz w:val="18"/>
          <w:szCs w:val="18"/>
        </w:rPr>
        <w:t xml:space="preserve">- проверить </w:t>
      </w:r>
      <w:r w:rsidRPr="00D5767F">
        <w:rPr>
          <w:color w:val="171717"/>
          <w:sz w:val="18"/>
          <w:szCs w:val="18"/>
        </w:rPr>
        <w:t xml:space="preserve">барьерные системы защиты от проникновения вредителей на предприятии, сменить или очистить ловушки, при необходимости вызвать соответствующую службу для проведения </w:t>
      </w:r>
      <w:r w:rsidRPr="00D5767F">
        <w:rPr>
          <w:sz w:val="18"/>
          <w:szCs w:val="18"/>
        </w:rPr>
        <w:t>проведение работ дератизации и дезинсекции</w:t>
      </w:r>
    </w:p>
    <w:p w:rsidR="0051769E" w:rsidRPr="00D5767F" w:rsidRDefault="0051769E" w:rsidP="0051769E">
      <w:pPr>
        <w:pStyle w:val="a4"/>
        <w:shd w:val="clear" w:color="auto" w:fill="FFFFFF"/>
        <w:spacing w:before="0" w:beforeAutospacing="0" w:after="0" w:afterAutospacing="0"/>
        <w:rPr>
          <w:color w:val="333333"/>
          <w:sz w:val="21"/>
          <w:szCs w:val="21"/>
        </w:rPr>
      </w:pPr>
    </w:p>
    <w:p w:rsidR="00FB5D11" w:rsidRPr="00D5767F" w:rsidRDefault="00FB5D11" w:rsidP="0079188A">
      <w:pPr>
        <w:spacing w:after="0" w:line="240" w:lineRule="auto"/>
        <w:jc w:val="both"/>
        <w:rPr>
          <w:rFonts w:ascii="Times New Roman" w:hAnsi="Times New Roman" w:cs="Times New Roman"/>
          <w:b/>
          <w:sz w:val="28"/>
          <w:szCs w:val="28"/>
        </w:rPr>
      </w:pPr>
    </w:p>
    <w:p w:rsidR="00FB5D11" w:rsidRPr="00A317E7" w:rsidRDefault="00FB5D11" w:rsidP="00FB5D11">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b/>
          <w:bCs/>
          <w:i/>
          <w:iCs/>
          <w:sz w:val="28"/>
          <w:szCs w:val="28"/>
          <w:lang w:eastAsia="ru-RU"/>
        </w:rPr>
        <w:t>Чистота и содержание туалетов и раздевалок</w:t>
      </w:r>
    </w:p>
    <w:p w:rsidR="00FB5D11" w:rsidRPr="00A317E7" w:rsidRDefault="00FB5D11" w:rsidP="00FB5D11">
      <w:pPr>
        <w:shd w:val="clear" w:color="auto" w:fill="FFFFFF"/>
        <w:spacing w:after="0" w:line="240" w:lineRule="auto"/>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 </w:t>
      </w:r>
    </w:p>
    <w:p w:rsidR="00FB5D11" w:rsidRPr="00A317E7" w:rsidRDefault="00FB5D11" w:rsidP="00FB5D11">
      <w:pPr>
        <w:shd w:val="clear" w:color="auto" w:fill="FFFFFF"/>
        <w:spacing w:after="0" w:line="240" w:lineRule="auto"/>
        <w:jc w:val="both"/>
        <w:rPr>
          <w:rFonts w:ascii="Times New Roman" w:eastAsia="Times New Roman" w:hAnsi="Times New Roman" w:cs="Times New Roman"/>
          <w:sz w:val="28"/>
          <w:szCs w:val="28"/>
          <w:lang w:eastAsia="ru-RU"/>
        </w:rPr>
      </w:pPr>
      <w:r w:rsidRPr="00A317E7">
        <w:rPr>
          <w:rFonts w:ascii="Times New Roman" w:eastAsia="Times New Roman" w:hAnsi="Times New Roman" w:cs="Times New Roman"/>
          <w:sz w:val="28"/>
          <w:szCs w:val="28"/>
          <w:lang w:eastAsia="ru-RU"/>
        </w:rPr>
        <w:tab/>
        <w:t>Раздевалки, туалеты, раковины, диспенсеры для мыла, сушилки для рук, шкафчики для одежды персонала и все другие приспособления в предприятиях общественного питания должны быть чистые, исправно функционировать и содержатся в хорошем состоянии.</w:t>
      </w:r>
    </w:p>
    <w:p w:rsidR="00FB5D11" w:rsidRDefault="00FB5D11" w:rsidP="0079188A">
      <w:pPr>
        <w:spacing w:after="0" w:line="240" w:lineRule="auto"/>
        <w:jc w:val="both"/>
        <w:rPr>
          <w:rFonts w:ascii="Times New Roman" w:hAnsi="Times New Roman" w:cs="Times New Roman"/>
          <w:b/>
          <w:sz w:val="28"/>
          <w:szCs w:val="28"/>
        </w:rPr>
      </w:pPr>
    </w:p>
    <w:p w:rsidR="005A0E8B" w:rsidRDefault="005A0E8B" w:rsidP="0079188A">
      <w:pPr>
        <w:spacing w:after="0" w:line="240" w:lineRule="auto"/>
        <w:jc w:val="both"/>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D5767F" w:rsidRDefault="00D5767F" w:rsidP="005A0E8B">
      <w:pPr>
        <w:spacing w:after="0" w:line="240" w:lineRule="auto"/>
        <w:jc w:val="center"/>
        <w:rPr>
          <w:rFonts w:ascii="Times New Roman" w:hAnsi="Times New Roman" w:cs="Times New Roman"/>
          <w:b/>
          <w:sz w:val="28"/>
          <w:szCs w:val="28"/>
        </w:rPr>
      </w:pPr>
    </w:p>
    <w:p w:rsidR="00FB5D11" w:rsidRDefault="005A0E8B" w:rsidP="005A0E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ПРИНЦИП ХАССП № 2</w:t>
      </w:r>
      <w:r w:rsidR="00BD551D">
        <w:rPr>
          <w:rFonts w:ascii="Times New Roman" w:hAnsi="Times New Roman" w:cs="Times New Roman"/>
          <w:b/>
          <w:sz w:val="28"/>
          <w:szCs w:val="28"/>
        </w:rPr>
        <w:t xml:space="preserve"> Контрольные точки. Критические контрольные точки.</w:t>
      </w:r>
    </w:p>
    <w:p w:rsidR="00FB5D11" w:rsidRDefault="00FB5D11" w:rsidP="0079188A">
      <w:pPr>
        <w:spacing w:after="0" w:line="240" w:lineRule="auto"/>
        <w:jc w:val="both"/>
        <w:rPr>
          <w:rFonts w:ascii="Times New Roman" w:hAnsi="Times New Roman" w:cs="Times New Roman"/>
          <w:b/>
          <w:sz w:val="28"/>
          <w:szCs w:val="28"/>
        </w:rPr>
      </w:pPr>
    </w:p>
    <w:p w:rsidR="00FB5D11" w:rsidRDefault="008E1854" w:rsidP="008E185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Пример</w:t>
      </w:r>
    </w:p>
    <w:p w:rsidR="00E50D99" w:rsidRPr="008E1854" w:rsidRDefault="00E50D99" w:rsidP="005A0E8B">
      <w:pPr>
        <w:spacing w:after="0" w:line="240" w:lineRule="auto"/>
        <w:jc w:val="center"/>
        <w:rPr>
          <w:rFonts w:ascii="Times New Roman" w:eastAsia="Times New Roman" w:hAnsi="Times New Roman" w:cs="Times New Roman"/>
          <w:b/>
          <w:sz w:val="10"/>
          <w:szCs w:val="28"/>
          <w:lang w:eastAsia="ar-SA"/>
        </w:rPr>
      </w:pP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w:t>
      </w:r>
      <w:r w:rsidRPr="005A0E8B">
        <w:rPr>
          <w:rFonts w:ascii="Times New Roman" w:eastAsia="Times New Roman" w:hAnsi="Times New Roman" w:cs="Times New Roman"/>
          <w:b/>
          <w:sz w:val="28"/>
          <w:szCs w:val="28"/>
          <w:lang w:eastAsia="ar-SA"/>
        </w:rPr>
        <w:t>рограмма</w:t>
      </w: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организации и проведения производственного контроля</w:t>
      </w:r>
      <w:r>
        <w:rPr>
          <w:rFonts w:ascii="Times New Roman" w:eastAsia="Times New Roman" w:hAnsi="Times New Roman" w:cs="Times New Roman"/>
          <w:b/>
          <w:sz w:val="28"/>
          <w:szCs w:val="28"/>
          <w:lang w:eastAsia="ar-SA"/>
        </w:rPr>
        <w:t xml:space="preserve"> </w:t>
      </w:r>
      <w:r w:rsidR="002554A7">
        <w:rPr>
          <w:rFonts w:ascii="Times New Roman" w:eastAsia="Times New Roman" w:hAnsi="Times New Roman" w:cs="Times New Roman"/>
          <w:b/>
          <w:sz w:val="28"/>
          <w:szCs w:val="28"/>
          <w:lang w:eastAsia="ar-SA"/>
        </w:rPr>
        <w:t xml:space="preserve">на предприятии </w:t>
      </w:r>
      <w:r w:rsidRPr="005A0E8B">
        <w:rPr>
          <w:rFonts w:ascii="Times New Roman" w:eastAsia="Times New Roman" w:hAnsi="Times New Roman" w:cs="Times New Roman"/>
          <w:b/>
          <w:sz w:val="28"/>
          <w:szCs w:val="28"/>
          <w:lang w:eastAsia="ar-SA"/>
        </w:rPr>
        <w:t>общественного питания</w:t>
      </w: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Наименование юридического лица</w:t>
      </w:r>
      <w:r w:rsidR="008E1854">
        <w:rPr>
          <w:rFonts w:ascii="Times New Roman" w:eastAsia="Times New Roman" w:hAnsi="Times New Roman" w:cs="Times New Roman"/>
          <w:sz w:val="28"/>
          <w:szCs w:val="28"/>
          <w:lang w:eastAsia="ar-SA"/>
        </w:rPr>
        <w:t>_________________________________</w:t>
      </w:r>
      <w:r w:rsidRPr="005A0E8B">
        <w:rPr>
          <w:rFonts w:ascii="Times New Roman" w:eastAsia="Times New Roman" w:hAnsi="Times New Roman" w:cs="Times New Roman"/>
          <w:sz w:val="28"/>
          <w:szCs w:val="28"/>
          <w:lang w:eastAsia="ar-SA"/>
        </w:rPr>
        <w:t xml:space="preserve"> </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color w:val="C00000"/>
          <w:sz w:val="28"/>
          <w:szCs w:val="28"/>
          <w:lang w:eastAsia="ar-SA"/>
        </w:rPr>
      </w:pPr>
      <w:r w:rsidRPr="005A0E8B">
        <w:rPr>
          <w:rFonts w:ascii="Times New Roman" w:eastAsia="Times New Roman" w:hAnsi="Times New Roman" w:cs="Times New Roman"/>
          <w:sz w:val="28"/>
          <w:szCs w:val="28"/>
          <w:lang w:eastAsia="ar-SA"/>
        </w:rPr>
        <w:t xml:space="preserve">ФИО руководителя, телефон </w:t>
      </w:r>
      <w:r w:rsidR="008E1854">
        <w:rPr>
          <w:rFonts w:ascii="Times New Roman" w:eastAsia="Times New Roman" w:hAnsi="Times New Roman" w:cs="Times New Roman"/>
          <w:sz w:val="28"/>
          <w:szCs w:val="28"/>
          <w:lang w:eastAsia="ar-SA"/>
        </w:rPr>
        <w:t>_____________________________________</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Юридический адрес</w:t>
      </w:r>
      <w:r w:rsidR="008E1854">
        <w:rPr>
          <w:rFonts w:ascii="Times New Roman" w:eastAsia="Times New Roman" w:hAnsi="Times New Roman" w:cs="Times New Roman"/>
          <w:sz w:val="28"/>
          <w:szCs w:val="28"/>
          <w:lang w:eastAsia="ar-SA"/>
        </w:rPr>
        <w:t xml:space="preserve"> _____________________________________________</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Фактический адрес</w:t>
      </w:r>
      <w:r w:rsidR="008E1854">
        <w:rPr>
          <w:rFonts w:ascii="Times New Roman" w:eastAsia="Times New Roman" w:hAnsi="Times New Roman" w:cs="Times New Roman"/>
          <w:sz w:val="28"/>
          <w:szCs w:val="28"/>
          <w:lang w:eastAsia="ar-SA"/>
        </w:rPr>
        <w:t xml:space="preserve"> ______________________________________________</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Количество работающих</w:t>
      </w:r>
      <w:r w:rsidR="008E1854">
        <w:rPr>
          <w:rFonts w:ascii="Times New Roman" w:eastAsia="Times New Roman" w:hAnsi="Times New Roman" w:cs="Times New Roman"/>
          <w:sz w:val="28"/>
          <w:szCs w:val="28"/>
          <w:lang w:eastAsia="ar-SA"/>
        </w:rPr>
        <w:t xml:space="preserve"> _________________________________________</w:t>
      </w:r>
      <w:r w:rsidRPr="005A0E8B">
        <w:rPr>
          <w:rFonts w:ascii="Times New Roman" w:eastAsia="Times New Roman" w:hAnsi="Times New Roman" w:cs="Times New Roman"/>
          <w:sz w:val="28"/>
          <w:szCs w:val="28"/>
          <w:lang w:eastAsia="ar-SA"/>
        </w:rPr>
        <w:t xml:space="preserve"> </w:t>
      </w:r>
    </w:p>
    <w:p w:rsidR="005A0E8B" w:rsidRPr="005A0E8B" w:rsidRDefault="005A0E8B" w:rsidP="009D1BA6">
      <w:pPr>
        <w:numPr>
          <w:ilvl w:val="0"/>
          <w:numId w:val="34"/>
        </w:num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Свидетельство о государственной регистрации </w:t>
      </w:r>
      <w:r w:rsidR="008E1854">
        <w:rPr>
          <w:rFonts w:ascii="Times New Roman" w:eastAsia="Times New Roman" w:hAnsi="Times New Roman" w:cs="Times New Roman"/>
          <w:sz w:val="28"/>
          <w:szCs w:val="28"/>
          <w:lang w:eastAsia="ar-SA"/>
        </w:rPr>
        <w:t>_______________________</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1. Перечень выпускаемой продукции,  а также  видов деятельности, представляющих  потенциальную опасность для человека  и подлежащих  санитарно-эпидемиологической оценке:</w:t>
      </w:r>
    </w:p>
    <w:p w:rsidR="005A0E8B" w:rsidRPr="005A0E8B" w:rsidRDefault="005A0E8B" w:rsidP="008E1854">
      <w:pPr>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sz w:val="28"/>
          <w:szCs w:val="28"/>
          <w:lang w:eastAsia="ar-SA"/>
        </w:rPr>
        <w:t xml:space="preserve">-  Продукция, </w:t>
      </w:r>
      <w:r w:rsidR="008E1854">
        <w:rPr>
          <w:rFonts w:ascii="Times New Roman" w:eastAsia="Times New Roman" w:hAnsi="Times New Roman" w:cs="Times New Roman"/>
          <w:sz w:val="28"/>
          <w:szCs w:val="28"/>
          <w:lang w:eastAsia="ar-SA"/>
        </w:rPr>
        <w:t>изготовленная</w:t>
      </w:r>
      <w:r w:rsidRPr="005A0E8B">
        <w:rPr>
          <w:rFonts w:ascii="Times New Roman" w:eastAsia="Times New Roman" w:hAnsi="Times New Roman" w:cs="Times New Roman"/>
          <w:sz w:val="28"/>
          <w:szCs w:val="28"/>
          <w:lang w:eastAsia="ar-SA"/>
        </w:rPr>
        <w:t xml:space="preserve"> предприятием общественного питания</w:t>
      </w:r>
    </w:p>
    <w:p w:rsidR="005A0E8B" w:rsidRPr="005A0E8B" w:rsidRDefault="005A0E8B" w:rsidP="005A0E8B">
      <w:pPr>
        <w:spacing w:after="0" w:line="240" w:lineRule="auto"/>
        <w:jc w:val="center"/>
        <w:rPr>
          <w:rFonts w:ascii="Times New Roman" w:eastAsia="Times New Roman" w:hAnsi="Times New Roman" w:cs="Times New Roman"/>
          <w:b/>
          <w:sz w:val="28"/>
          <w:szCs w:val="28"/>
          <w:lang w:eastAsia="ar-SA"/>
        </w:rPr>
      </w:pP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 xml:space="preserve">2. Перечень должностных лиц (работников), на которых возложены функции по осуществлению производственного контроля: </w:t>
      </w:r>
    </w:p>
    <w:p w:rsidR="005A0E8B" w:rsidRPr="005A0E8B" w:rsidRDefault="005A0E8B" w:rsidP="005A0E8B">
      <w:pPr>
        <w:spacing w:after="0" w:line="240" w:lineRule="auto"/>
        <w:ind w:left="-66"/>
        <w:jc w:val="both"/>
        <w:rPr>
          <w:rFonts w:ascii="Times New Roman" w:eastAsia="Times New Roman" w:hAnsi="Times New Roman" w:cs="Times New Roman"/>
          <w:color w:val="FF0000"/>
          <w:sz w:val="28"/>
          <w:szCs w:val="28"/>
          <w:lang w:eastAsia="ar-SA"/>
        </w:rPr>
      </w:pPr>
      <w:r w:rsidRPr="005A0E8B">
        <w:rPr>
          <w:rFonts w:ascii="Times New Roman" w:eastAsia="Times New Roman" w:hAnsi="Times New Roman" w:cs="Times New Roman"/>
          <w:sz w:val="28"/>
          <w:szCs w:val="28"/>
          <w:lang w:eastAsia="ar-SA"/>
        </w:rPr>
        <w:t xml:space="preserve">-  </w:t>
      </w:r>
      <w:r w:rsidR="00B51EFA">
        <w:rPr>
          <w:rFonts w:ascii="Times New Roman" w:eastAsia="Times New Roman" w:hAnsi="Times New Roman" w:cs="Times New Roman"/>
          <w:sz w:val="28"/>
          <w:szCs w:val="28"/>
          <w:lang w:eastAsia="ar-SA"/>
        </w:rPr>
        <w:t xml:space="preserve">начальник цеха, </w:t>
      </w:r>
      <w:r w:rsidR="003923B3">
        <w:rPr>
          <w:rFonts w:ascii="Times New Roman" w:eastAsia="Times New Roman" w:hAnsi="Times New Roman" w:cs="Times New Roman"/>
          <w:sz w:val="28"/>
          <w:szCs w:val="28"/>
          <w:lang w:eastAsia="ar-SA"/>
        </w:rPr>
        <w:t>повар</w:t>
      </w:r>
      <w:r w:rsidRPr="005A0E8B">
        <w:rPr>
          <w:rFonts w:ascii="Times New Roman" w:eastAsia="Times New Roman" w:hAnsi="Times New Roman" w:cs="Times New Roman"/>
          <w:sz w:val="28"/>
          <w:szCs w:val="28"/>
          <w:lang w:eastAsia="ar-SA"/>
        </w:rPr>
        <w:t xml:space="preserve">,  технолог, на основании приказа «О назначении  ответственного за осуществлением программы производственного контроля»  </w:t>
      </w:r>
    </w:p>
    <w:p w:rsidR="005A0E8B" w:rsidRPr="005A0E8B" w:rsidRDefault="003923B3" w:rsidP="005A0E8B">
      <w:pPr>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3</w:t>
      </w:r>
      <w:r w:rsidR="005A0E8B" w:rsidRPr="005A0E8B">
        <w:rPr>
          <w:rFonts w:ascii="Times New Roman" w:eastAsia="Times New Roman" w:hAnsi="Times New Roman" w:cs="Times New Roman"/>
          <w:b/>
          <w:sz w:val="28"/>
          <w:szCs w:val="28"/>
          <w:lang w:eastAsia="ar-SA"/>
        </w:rPr>
        <w:t>.  Организация  медицинских осмотров, профессиональной гигиенической подготовки и аттестации персонала, профилактических прививок: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.1 Перечень работ, при выполнении которых проводятся обязательные предварительные и периодические медицинские осмотры (обследования) работников.</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Лица, осуществляющие работы в организациях общественного питания, где имеется контакт с пищевыми продуктами в процессе производства, хранения, реализации, в том числе по санитарной обработке и ремонту инвентаря, оборудования, а также  работы, где имеется контакт с пищевыми продуктами при транспортировке их на всех видах транспорта, должны  иметь санитарные книжки.</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.2 Перечень должностей работников, подлежащих медицинским осмотрам, профессиональной гигиенической подготовке и аттестации указан в таблице </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p>
    <w:p w:rsidR="005A0E8B" w:rsidRPr="005A0E8B" w:rsidRDefault="005A0E8B" w:rsidP="00B51EFA">
      <w:pPr>
        <w:spacing w:after="100" w:line="240" w:lineRule="exact"/>
        <w:jc w:val="right"/>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Таблица </w:t>
      </w:r>
    </w:p>
    <w:tbl>
      <w:tblPr>
        <w:tblW w:w="9469" w:type="dxa"/>
        <w:tblInd w:w="-5" w:type="dxa"/>
        <w:tblLayout w:type="fixed"/>
        <w:tblLook w:val="0000" w:firstRow="0" w:lastRow="0" w:firstColumn="0" w:lastColumn="0" w:noHBand="0" w:noVBand="0"/>
      </w:tblPr>
      <w:tblGrid>
        <w:gridCol w:w="822"/>
        <w:gridCol w:w="8647"/>
      </w:tblGrid>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center"/>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п/п</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center"/>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Наименование должностей</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Начальник цеха</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2.</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Технолог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3.</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Кондитер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4.</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Повар</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5.</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Официант</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Кладовщик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Уборщик производственных помещений </w:t>
            </w:r>
          </w:p>
        </w:tc>
      </w:tr>
      <w:tr w:rsidR="005A0E8B" w:rsidRPr="005A0E8B" w:rsidTr="008E1854">
        <w:tc>
          <w:tcPr>
            <w:tcW w:w="822"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8.</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Водитель автомобиля (при осуществлении доставки)</w:t>
            </w:r>
          </w:p>
        </w:tc>
      </w:tr>
    </w:tbl>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p>
    <w:p w:rsidR="005A0E8B" w:rsidRPr="005A0E8B" w:rsidRDefault="00B51EFA" w:rsidP="008E1854">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.3 В соответствии с Приложением № 2 к </w:t>
      </w:r>
      <w:r w:rsidR="005A0E8B" w:rsidRPr="005A0E8B">
        <w:rPr>
          <w:rFonts w:ascii="Times New Roman" w:eastAsia="Times New Roman" w:hAnsi="Times New Roman" w:cs="Times New Roman"/>
          <w:kern w:val="1"/>
          <w:sz w:val="28"/>
          <w:szCs w:val="28"/>
          <w:lang w:eastAsia="ar-SA"/>
        </w:rPr>
        <w:t xml:space="preserve">Приказу Министерства здравоохранения и социального развития РФ от 12.04. 2011 </w:t>
      </w:r>
      <w:r w:rsidR="008E1854">
        <w:rPr>
          <w:rFonts w:ascii="Times New Roman" w:eastAsia="Times New Roman" w:hAnsi="Times New Roman" w:cs="Times New Roman"/>
          <w:kern w:val="1"/>
          <w:sz w:val="28"/>
          <w:szCs w:val="28"/>
          <w:lang w:eastAsia="ar-SA"/>
        </w:rPr>
        <w:t>№</w:t>
      </w:r>
      <w:r w:rsidR="005A0E8B" w:rsidRPr="005A0E8B">
        <w:rPr>
          <w:rFonts w:ascii="Times New Roman" w:eastAsia="Times New Roman" w:hAnsi="Times New Roman" w:cs="Times New Roman"/>
          <w:kern w:val="1"/>
          <w:sz w:val="28"/>
          <w:szCs w:val="28"/>
          <w:lang w:eastAsia="ar-SA"/>
        </w:rPr>
        <w:t xml:space="preserve"> 302н,</w:t>
      </w:r>
      <w:r w:rsidR="005A0E8B" w:rsidRPr="005A0E8B">
        <w:rPr>
          <w:rFonts w:ascii="Times New Roman" w:eastAsia="Times New Roman" w:hAnsi="Times New Roman" w:cs="Times New Roman"/>
          <w:color w:val="373737"/>
          <w:kern w:val="1"/>
          <w:sz w:val="28"/>
          <w:szCs w:val="28"/>
          <w:lang w:eastAsia="ar-SA"/>
        </w:rPr>
        <w:t xml:space="preserve"> </w:t>
      </w:r>
      <w:r w:rsidR="005A0E8B" w:rsidRPr="005A0E8B">
        <w:rPr>
          <w:rFonts w:ascii="Times New Roman" w:eastAsia="Times New Roman" w:hAnsi="Times New Roman" w:cs="Times New Roman"/>
          <w:sz w:val="28"/>
          <w:szCs w:val="28"/>
          <w:lang w:eastAsia="ar-SA"/>
        </w:rPr>
        <w:t xml:space="preserve">работники, указанные </w:t>
      </w:r>
      <w:r w:rsidR="008E1854" w:rsidRPr="005A0E8B">
        <w:rPr>
          <w:rFonts w:ascii="Times New Roman" w:eastAsia="Times New Roman" w:hAnsi="Times New Roman" w:cs="Times New Roman"/>
          <w:sz w:val="28"/>
          <w:szCs w:val="28"/>
          <w:lang w:eastAsia="ar-SA"/>
        </w:rPr>
        <w:t>в таблице,</w:t>
      </w:r>
      <w:r w:rsidR="005A0E8B" w:rsidRPr="005A0E8B">
        <w:rPr>
          <w:rFonts w:ascii="Times New Roman" w:eastAsia="Times New Roman" w:hAnsi="Times New Roman" w:cs="Times New Roman"/>
          <w:sz w:val="28"/>
          <w:szCs w:val="28"/>
          <w:lang w:eastAsia="ar-SA"/>
        </w:rPr>
        <w:t xml:space="preserve"> проходят следующие медицинские осмотры, обследования.</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p>
    <w:tbl>
      <w:tblPr>
        <w:tblW w:w="0" w:type="auto"/>
        <w:tblInd w:w="108" w:type="dxa"/>
        <w:tblLayout w:type="fixed"/>
        <w:tblLook w:val="0000" w:firstRow="0" w:lastRow="0" w:firstColumn="0" w:lastColumn="0" w:noHBand="0" w:noVBand="0"/>
      </w:tblPr>
      <w:tblGrid>
        <w:gridCol w:w="3544"/>
        <w:gridCol w:w="6299"/>
      </w:tblGrid>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jc w:val="center"/>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 xml:space="preserve">Наименование осмотров, </w:t>
            </w:r>
          </w:p>
          <w:p w:rsidR="005A0E8B" w:rsidRPr="005A0E8B" w:rsidRDefault="005A0E8B" w:rsidP="005A0E8B">
            <w:pPr>
              <w:snapToGrid w:val="0"/>
              <w:spacing w:after="0" w:line="240" w:lineRule="auto"/>
              <w:jc w:val="center"/>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обследований:</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center"/>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Кратность  обследований:</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терапевтом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дерматовенерологом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оториноларингологом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стоматологом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психиатром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Осмотр наркологом</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Осмотр инфекционистом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 рекомендации врачей специалистов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Исследование крови на сифилис</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- 1 раз в год</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Исследование на носительство   кишечных инфекций  и серологическое   обследование  на брюшной тиф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При поступлении на работу, в дальнейшем  по эпидпоказаниям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Рентгенография грудной клетки</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1 раз в год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Исследование на  гельминтозы</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При поступлении на работу, в дальнейшем – не реже 1 раз в год, либо  по эпидпоказаниям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Мазок из зева и носа на наличие патогенного стафилококка</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по медицинским  эпидпоказаниям</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Мазки на гонорею</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 xml:space="preserve">Осмотр акушером –гинекологом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Не реже 1  раза в год </w:t>
            </w:r>
          </w:p>
        </w:tc>
      </w:tr>
      <w:tr w:rsidR="005A0E8B" w:rsidRPr="005A0E8B" w:rsidTr="005A0E8B">
        <w:tc>
          <w:tcPr>
            <w:tcW w:w="3544" w:type="dxa"/>
            <w:tcBorders>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Клинический анализ крови </w:t>
            </w:r>
          </w:p>
        </w:tc>
        <w:tc>
          <w:tcPr>
            <w:tcW w:w="6299" w:type="dxa"/>
            <w:tcBorders>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Клинический анализ мочи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Электрокардиография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Биохимический  скрининг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Не реже 1  раза в год</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Маммографию или УЗИ молочных желез </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Женщины в возрасте старше 40  лет 1  раз в 2  года</w:t>
            </w:r>
          </w:p>
        </w:tc>
      </w:tr>
      <w:tr w:rsidR="005A0E8B" w:rsidRPr="005A0E8B" w:rsidTr="005A0E8B">
        <w:tc>
          <w:tcPr>
            <w:tcW w:w="3544"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Исследования на носительство кишечных инфекций</w:t>
            </w:r>
          </w:p>
        </w:tc>
        <w:tc>
          <w:tcPr>
            <w:tcW w:w="6299"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8E1854">
            <w:pPr>
              <w:snapToGrid w:val="0"/>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 на работу, в дальнейшем по медицинским эпидпоказаниям</w:t>
            </w:r>
          </w:p>
        </w:tc>
      </w:tr>
    </w:tbl>
    <w:p w:rsidR="005A0E8B" w:rsidRPr="005A0E8B" w:rsidRDefault="005A0E8B" w:rsidP="005A0E8B">
      <w:pPr>
        <w:spacing w:after="0" w:line="240" w:lineRule="auto"/>
        <w:rPr>
          <w:rFonts w:ascii="Times New Roman" w:eastAsia="Times New Roman" w:hAnsi="Times New Roman" w:cs="Times New Roman"/>
          <w:sz w:val="28"/>
          <w:szCs w:val="28"/>
          <w:lang w:eastAsia="ar-SA"/>
        </w:rPr>
      </w:pPr>
    </w:p>
    <w:p w:rsidR="005A0E8B" w:rsidRPr="005A0E8B" w:rsidRDefault="00B51EFA" w:rsidP="005A0E8B">
      <w:pPr>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.4 В соответствии с Приложением № 2 к </w:t>
      </w:r>
      <w:r w:rsidR="005A0E8B" w:rsidRPr="005A0E8B">
        <w:rPr>
          <w:rFonts w:ascii="Times New Roman" w:eastAsia="Times New Roman" w:hAnsi="Times New Roman" w:cs="Times New Roman"/>
          <w:kern w:val="1"/>
          <w:sz w:val="28"/>
          <w:szCs w:val="28"/>
          <w:lang w:eastAsia="ar-SA"/>
        </w:rPr>
        <w:t xml:space="preserve">Приказу Министерства здравоохранения и социального развития РФ от 12.04.2011 </w:t>
      </w:r>
      <w:r w:rsidR="008E1854">
        <w:rPr>
          <w:rFonts w:ascii="Times New Roman" w:eastAsia="Times New Roman" w:hAnsi="Times New Roman" w:cs="Times New Roman"/>
          <w:kern w:val="1"/>
          <w:sz w:val="28"/>
          <w:szCs w:val="28"/>
          <w:lang w:eastAsia="ar-SA"/>
        </w:rPr>
        <w:t>№</w:t>
      </w:r>
      <w:r w:rsidR="005A0E8B" w:rsidRPr="005A0E8B">
        <w:rPr>
          <w:rFonts w:ascii="Times New Roman" w:eastAsia="Times New Roman" w:hAnsi="Times New Roman" w:cs="Times New Roman"/>
          <w:kern w:val="1"/>
          <w:sz w:val="28"/>
          <w:szCs w:val="28"/>
          <w:lang w:eastAsia="ar-SA"/>
        </w:rPr>
        <w:t xml:space="preserve"> 302н,</w:t>
      </w:r>
      <w:r w:rsidR="005A0E8B" w:rsidRPr="005A0E8B">
        <w:rPr>
          <w:rFonts w:ascii="Times New Roman" w:eastAsia="Times New Roman" w:hAnsi="Times New Roman" w:cs="Times New Roman"/>
          <w:sz w:val="28"/>
          <w:szCs w:val="28"/>
          <w:lang w:eastAsia="ar-SA"/>
        </w:rPr>
        <w:t xml:space="preserve"> к медицинским  противопоказаниям  для работы в организациях пищевой промышленности, где имеется контакт с пищевыми  продуктами в процессе их производства, хранения, реализации,  в том числе  при проведении работ по санитарной обработке и ремонту инвентаря, оборудования, являются  следующие заболевания и бактерионосительство:</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-брюшной тиф, паратифы, сальмонеллёз, дизентерия; </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-гельминтозы;</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-сифилис в заразном периоде;</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-лепра;</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-педикулёз;</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-заразные кожные  заболевания: чесотка, трихофития, микроспория,  парша,  актиномикоз с изъявлениями или свищами на открытых частях тела;</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-заразные и деструктивные формы туберкулеза легких, внелёгочный  туберкулёз  с наличием свищей, бактериоурии, туберкулёзной волчанки лица  и рук;</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-гонорея (все формы) на срок  проведения лечения  антибиотиками и получения  отрицательных результатов первого контроля;</w:t>
      </w:r>
    </w:p>
    <w:p w:rsidR="005A0E8B" w:rsidRPr="005A0E8B" w:rsidRDefault="005A0E8B" w:rsidP="005A0E8B">
      <w:pPr>
        <w:shd w:val="clear" w:color="auto" w:fill="FFFFFF"/>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-озена.</w:t>
      </w:r>
    </w:p>
    <w:p w:rsidR="005A0E8B" w:rsidRPr="005A0E8B" w:rsidRDefault="00B51EFA" w:rsidP="005A0E8B">
      <w:pPr>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.5 Кроме того, работникам предприятия рекомендуется проведение прививок:</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-против дифтерии 1 раз в 10 лет; </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столбняка 1 раз в 10 лет (с 14 лет);</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кори - лица до 35 лет, не болевшие корью, не привитые против кори, не имеющие сведений о прививках против кори;</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гриппа - ежегодно в период с 01 сентября по 01. декабря;</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-против вирусного гепатита А;</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 эпидпоказаниям - против брюшного тифа, дизентириии Зоне.</w:t>
      </w:r>
    </w:p>
    <w:p w:rsidR="005A0E8B" w:rsidRPr="005A0E8B" w:rsidRDefault="00B51EFA" w:rsidP="005A0E8B">
      <w:pPr>
        <w:spacing w:after="0" w:line="240" w:lineRule="auto"/>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.6 Работники цеха проходят профессиональное гигиеническое обучение и аттестацию 1 раз год.</w:t>
      </w:r>
    </w:p>
    <w:p w:rsidR="005A0E8B" w:rsidRPr="005A0E8B" w:rsidRDefault="005A0E8B" w:rsidP="005A0E8B">
      <w:pPr>
        <w:spacing w:after="0" w:line="240" w:lineRule="auto"/>
        <w:rPr>
          <w:rFonts w:ascii="Times New Roman" w:eastAsia="Times New Roman" w:hAnsi="Times New Roman" w:cs="Times New Roman"/>
          <w:sz w:val="28"/>
          <w:szCs w:val="28"/>
          <w:lang w:eastAsia="ar-SA"/>
        </w:rPr>
      </w:pPr>
    </w:p>
    <w:p w:rsidR="005A0E8B" w:rsidRPr="005A0E8B" w:rsidRDefault="00B51EFA" w:rsidP="005A0E8B">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4</w:t>
      </w:r>
      <w:r w:rsidR="005A0E8B" w:rsidRPr="005A0E8B">
        <w:rPr>
          <w:rFonts w:ascii="Times New Roman" w:eastAsia="Times New Roman" w:hAnsi="Times New Roman" w:cs="Times New Roman"/>
          <w:b/>
          <w:sz w:val="28"/>
          <w:szCs w:val="28"/>
          <w:lang w:eastAsia="ar-SA"/>
        </w:rPr>
        <w:t>. Перечень мероприятий, проведение которых необходимо для контроля за соблюдением санитарных правил и гигиенических нормативов, выполнением санитарно-гигиенических (профилактических) мероприятий:</w:t>
      </w:r>
    </w:p>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p>
    <w:tbl>
      <w:tblPr>
        <w:tblW w:w="9295" w:type="dxa"/>
        <w:tblInd w:w="-5" w:type="dxa"/>
        <w:tblLayout w:type="fixed"/>
        <w:tblLook w:val="0000" w:firstRow="0" w:lastRow="0" w:firstColumn="0" w:lastColumn="0" w:noHBand="0" w:noVBand="0"/>
      </w:tblPr>
      <w:tblGrid>
        <w:gridCol w:w="776"/>
        <w:gridCol w:w="5995"/>
        <w:gridCol w:w="2524"/>
      </w:tblGrid>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 п/п</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b/>
                <w:sz w:val="28"/>
                <w:szCs w:val="28"/>
                <w:lang w:eastAsia="ar-SA"/>
              </w:rPr>
              <w:t>Наименование мероприятий</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b/>
                <w:sz w:val="28"/>
                <w:szCs w:val="28"/>
                <w:lang w:eastAsia="ar-SA"/>
              </w:rPr>
              <w:t>Периодичность производственного контроля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Входной контроль  поступающего сырья: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EC29B3">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наличием необходимой сопроводительной документации, подтверждающей безопасность и качество поступающих на предприятие сырья, материалов, в том числе упаковочных материалов, оборудования, моющих и дезинфицирующих средств,  инвентаря, оборудования, тары и т.д.</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поступлении</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1.2 </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Проверка органолептических показателей</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Каждая партия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условиями хранения и сроками годности готовой продукции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Ежедневно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соблюдением параметров технологического процесса производства  в соответствии с технологическими  инструкциями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Каждый технологический цикл производства</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качества и безопасности готовой продукции: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4.1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Органолептические показатели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Каждая партия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Оформление документации на вырабатываемую продукцию</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Каждая партия</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обеспечения поточности технологических процессов и раздельных зон для сырья и готовых продуктов при производстве, хранении и реализации пищевых продуктов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ограничения перемещений работников и оборудования между зонами сырья, складских помещений и готовой продукции в помещениях и на территории предприятия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соблюдения технологий изготовления продукции в соответствии с установленными требованиями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санитарно-технического состояние помещений, водопроводно-канализационной системы, </w:t>
            </w:r>
            <w:r w:rsidRPr="005A0E8B">
              <w:rPr>
                <w:rFonts w:ascii="Times New Roman" w:eastAsia="Times New Roman" w:hAnsi="Times New Roman" w:cs="Times New Roman"/>
                <w:sz w:val="28"/>
                <w:szCs w:val="28"/>
                <w:lang w:eastAsia="ar-SA"/>
              </w:rPr>
              <w:lastRenderedPageBreak/>
              <w:t>системы вентиляции и отопления, энергообеспечения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Постоянно</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6.5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наличия запаса моющих и дезинфицирующих средств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наличия и использования инструкций по приготовлению растворов моющих и дезинфицирующих средств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6.7</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своевременность и качество проведения санитарной обработки на предприятии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6.8</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проведение санитарных дней</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Ежемесячно по графику</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6.9</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целостности электроламп, плафонов, термометров </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охраной окружающей среды, условиями труда на производстве:</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проверка исправности осветительных приборов, мощности используемых ламп и их количество в производственных помещениях</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 раз в неделю</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проведение измерений параметров микроклимата (температура, влажность) во всех производственных помещениях</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ежедневно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Организация: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7.3.1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планово - предупредительного ремонта систем приточно-вытяжной вентиляции с последующем оформлением паспортов и акта проверки эффективности;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 плану</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7.3.2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ремонта и своевременной замены элементов освещения; </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проведение противогриппозных мероприятий:</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соблюдение температурного режима в производственных и административных помещениях;</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проведение  вакцинации против гриппа сотрудникам предприятия.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обеспечение, учёта выдачи специальной одежды, средств индивидуальной защиты в соответствии с требованиями нормативных документов, действующих на территории Российской Федерации;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7.6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наличием аптечек для оказания первой медицинской помощи и их своевременным пополнением;</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8</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своевременностью прохождения сотрудниками:</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 медицинских осмотров;</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гигиенической подготовки, аттестации;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 xml:space="preserve">при поступлении, в дальнейшем в </w:t>
            </w:r>
            <w:r w:rsidRPr="005A0E8B">
              <w:rPr>
                <w:rFonts w:ascii="Times New Roman" w:eastAsia="Times New Roman" w:hAnsi="Times New Roman" w:cs="Times New Roman"/>
                <w:sz w:val="28"/>
                <w:szCs w:val="28"/>
                <w:lang w:eastAsia="ar-SA"/>
              </w:rPr>
              <w:lastRenderedPageBreak/>
              <w:t>соответствии с разделом 4 программы</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lastRenderedPageBreak/>
              <w:t>9</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наличием достаточного запаса и использованием санитарной одежды, организацией централизованной стирки санитарной одежды;</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10</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соблюдением правил личной гигиены работниками предприятия;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выявление сотрудников с гнойничковыми заболеваниями кожи, инфекционными заболеваниями, отстранение их от работы, направление на лечение;</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проведением дератизации и дезинсекции: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napToGrid w:val="0"/>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12.1</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отсутствие грызунов;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 раз в месяц</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12.2</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отсутствие членистоногих</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2 раза в месяц</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13</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обращением отходов, в том числе соблюдением условий сбора, накопления и утилизации отходов производства, в том числе сбора, условиями хранения и сроками сдачи на дермеркуризацию отработанных ртуть содержащих ламп;</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14</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за ведением учетной документации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15</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Контроль условий транспортировки сырья и готовой продукции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постоянно</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16</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Разработка программы производственного контроля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При изменении условий производства, номенклатуры выпускаемой продукции, нормативной документации</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17</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Представление информации о результатах производственного контроля в Управление Роспотребнадзора по Ростовской области</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По запросам</w:t>
            </w:r>
          </w:p>
        </w:tc>
      </w:tr>
      <w:tr w:rsidR="005A0E8B" w:rsidRPr="005A0E8B" w:rsidTr="005A0E8B">
        <w:tc>
          <w:tcPr>
            <w:tcW w:w="776"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18</w:t>
            </w:r>
          </w:p>
        </w:tc>
        <w:tc>
          <w:tcPr>
            <w:tcW w:w="5995" w:type="dxa"/>
            <w:tcBorders>
              <w:top w:val="single" w:sz="4" w:space="0" w:color="000000"/>
              <w:left w:val="single" w:sz="4" w:space="0" w:color="000000"/>
              <w:bottom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Направление в Управление  Роспотребнадзора по Ростовской области информации о принятых мерах по устранению нарушений, выявленных должностными лицами Управления Роспотребнадзора по Ростовской области при проведении мероприятий по контролю (надзору)</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В соответствии со сроками, указанными в предписаниях об устранении выявленных нарушений</w:t>
            </w:r>
          </w:p>
        </w:tc>
      </w:tr>
    </w:tbl>
    <w:p w:rsidR="005A0E8B" w:rsidRPr="005A0E8B" w:rsidRDefault="005A0E8B" w:rsidP="005A0E8B">
      <w:pPr>
        <w:spacing w:before="100" w:after="100" w:line="240" w:lineRule="auto"/>
        <w:ind w:right="664"/>
        <w:jc w:val="both"/>
        <w:rPr>
          <w:rFonts w:ascii="Times New Roman" w:eastAsia="Times New Roman" w:hAnsi="Times New Roman" w:cs="Times New Roman"/>
          <w:b/>
          <w:sz w:val="28"/>
          <w:szCs w:val="28"/>
          <w:lang w:eastAsia="ar-SA"/>
        </w:rPr>
      </w:pPr>
    </w:p>
    <w:p w:rsidR="005A0E8B" w:rsidRPr="005A0E8B" w:rsidRDefault="00B51EFA" w:rsidP="005A0E8B">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5</w:t>
      </w:r>
      <w:r w:rsidR="005A0E8B" w:rsidRPr="005A0E8B">
        <w:rPr>
          <w:rFonts w:ascii="Times New Roman" w:eastAsia="Times New Roman" w:hAnsi="Times New Roman" w:cs="Times New Roman"/>
          <w:b/>
          <w:sz w:val="28"/>
          <w:szCs w:val="28"/>
          <w:lang w:eastAsia="ar-SA"/>
        </w:rPr>
        <w:t>. Перечень ситуаций, создающих угрозу санитарно-эпидемиологическому благополучию населения, при возникновении которых осуществляется информирование населения, органов местного самоуправления, Управления Роспотребнадзора по Ростовской области:</w:t>
      </w:r>
    </w:p>
    <w:p w:rsidR="005A0E8B" w:rsidRPr="005A0E8B" w:rsidRDefault="005A0E8B" w:rsidP="005A0E8B">
      <w:pPr>
        <w:spacing w:after="0" w:line="240" w:lineRule="auto"/>
        <w:jc w:val="both"/>
        <w:rPr>
          <w:rFonts w:ascii="Times New Roman" w:eastAsia="Times New Roman" w:hAnsi="Times New Roman" w:cs="Times New Roman"/>
          <w:b/>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-получение сообщений об инфекционных заболеваниях работников; </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-отравлениях работников, связанных с профессиональной деятельностью;</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-заболеваниях населения, связанных с употреблением продукции цеха;</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xml:space="preserve">-получение неудовлетворительных результатов исследований выпускаемой продукции по показателям безопасности, </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-авария канализационной системы с поступлением сточных вод в складские, производственные помещения.</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6</w:t>
      </w:r>
      <w:r w:rsidR="005A0E8B" w:rsidRPr="005A0E8B">
        <w:rPr>
          <w:rFonts w:ascii="Times New Roman" w:eastAsia="Times New Roman" w:hAnsi="Times New Roman" w:cs="Times New Roman"/>
          <w:b/>
          <w:sz w:val="28"/>
          <w:szCs w:val="28"/>
          <w:lang w:eastAsia="ar-SA"/>
        </w:rPr>
        <w:t>. Перечень объектов производственного контроля, представляющих потенциальную опасность для человека и среды его обитания, в отношении которых необходима организация лабораторных исследований, испытаний:</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сырье, пищевые добавки, готовая продукция;</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технологические процессы;</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производственные и складские помещения;</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рабочие места;</w:t>
      </w:r>
    </w:p>
    <w:p w:rsidR="005A0E8B" w:rsidRPr="005A0E8B" w:rsidRDefault="005A0E8B" w:rsidP="005A0E8B">
      <w:pPr>
        <w:spacing w:after="0" w:line="240" w:lineRule="auto"/>
        <w:jc w:val="both"/>
        <w:rPr>
          <w:rFonts w:ascii="Times New Roman" w:eastAsia="Times New Roman" w:hAnsi="Times New Roman" w:cs="Times New Roman"/>
          <w:sz w:val="28"/>
          <w:szCs w:val="28"/>
          <w:lang w:eastAsia="ar-SA"/>
        </w:rPr>
      </w:pPr>
      <w:r w:rsidRPr="005A0E8B">
        <w:rPr>
          <w:rFonts w:ascii="Times New Roman" w:eastAsia="Times New Roman" w:hAnsi="Times New Roman" w:cs="Times New Roman"/>
          <w:sz w:val="28"/>
          <w:szCs w:val="28"/>
          <w:lang w:eastAsia="ar-SA"/>
        </w:rPr>
        <w:t>- распределительная система питьевого водоснабжения.</w:t>
      </w:r>
    </w:p>
    <w:p w:rsidR="005A0E8B" w:rsidRPr="005A0E8B" w:rsidRDefault="00B51EFA" w:rsidP="005A0E8B">
      <w:pPr>
        <w:tabs>
          <w:tab w:val="left" w:pos="-60"/>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7</w:t>
      </w:r>
      <w:r w:rsidR="0066170C">
        <w:rPr>
          <w:rFonts w:ascii="Times New Roman" w:eastAsia="Times New Roman" w:hAnsi="Times New Roman" w:cs="Times New Roman"/>
          <w:b/>
          <w:sz w:val="28"/>
          <w:szCs w:val="28"/>
          <w:lang w:eastAsia="ar-SA"/>
        </w:rPr>
        <w:t>. </w:t>
      </w:r>
      <w:r w:rsidR="005A0E8B" w:rsidRPr="005A0E8B">
        <w:rPr>
          <w:rFonts w:ascii="Times New Roman" w:eastAsia="Times New Roman" w:hAnsi="Times New Roman" w:cs="Times New Roman"/>
          <w:b/>
          <w:sz w:val="28"/>
          <w:szCs w:val="28"/>
          <w:lang w:eastAsia="ar-SA"/>
        </w:rPr>
        <w:t xml:space="preserve">Проведение экспертизы, утилизации или уничтожения некачественного и опасного продукта </w:t>
      </w:r>
    </w:p>
    <w:p w:rsidR="005A0E8B" w:rsidRPr="005A0E8B" w:rsidRDefault="005A0E8B" w:rsidP="005A0E8B">
      <w:pPr>
        <w:tabs>
          <w:tab w:val="left" w:pos="-60"/>
        </w:tabs>
        <w:spacing w:after="0" w:line="240" w:lineRule="auto"/>
        <w:jc w:val="both"/>
        <w:rPr>
          <w:rFonts w:ascii="Times New Roman" w:eastAsia="Times New Roman" w:hAnsi="Times New Roman" w:cs="Times New Roman"/>
          <w:b/>
          <w:sz w:val="28"/>
          <w:szCs w:val="28"/>
          <w:lang w:eastAsia="ar-SA"/>
        </w:rPr>
      </w:pPr>
      <w:r w:rsidRPr="005A0E8B">
        <w:rPr>
          <w:rFonts w:ascii="Times New Roman" w:eastAsia="Times New Roman" w:hAnsi="Times New Roman" w:cs="Times New Roman"/>
          <w:sz w:val="28"/>
          <w:szCs w:val="28"/>
          <w:lang w:eastAsia="ar-SA"/>
        </w:rPr>
        <w:t>Проведение экспертизы, утилизации или уничтожения некачественного и опасного продукта осуществляют в соответствии со  ст. 25 ФЗ «О качестве и безопасности пищевых продуктов» № 29 от 02.01.2000 и Постановлением Правительства РФ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 № 1263 от 29.09.97</w:t>
      </w:r>
      <w:r w:rsidR="00B51EFA">
        <w:rPr>
          <w:rFonts w:ascii="Times New Roman" w:eastAsia="Times New Roman" w:hAnsi="Times New Roman" w:cs="Times New Roman"/>
          <w:sz w:val="28"/>
          <w:szCs w:val="28"/>
          <w:lang w:eastAsia="ar-SA"/>
        </w:rPr>
        <w:t>.</w:t>
      </w:r>
    </w:p>
    <w:p w:rsidR="005A0E8B" w:rsidRPr="005A0E8B" w:rsidRDefault="00B51EFA" w:rsidP="005A0E8B">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8</w:t>
      </w:r>
      <w:r w:rsidR="005A0E8B" w:rsidRPr="005A0E8B">
        <w:rPr>
          <w:rFonts w:ascii="Times New Roman" w:eastAsia="Times New Roman" w:hAnsi="Times New Roman" w:cs="Times New Roman"/>
          <w:b/>
          <w:sz w:val="28"/>
          <w:szCs w:val="28"/>
          <w:lang w:eastAsia="ar-SA"/>
        </w:rPr>
        <w:t>. Перечень форм учета и отчетности, установленной действующим законодательством по вопросам, связанным с осуществлением производственного контроля: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 Журнал регистрации результатов производственного контроля;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.2 Журналы технического контроля (температурно-влажностных режимов в производственных и складских помещениях, наличие и ликвидация аварийных ситуаций на сетях водопровода и канализации, вентиляции и отопления,  контроля за проведением дезинсекции и дератизации, запись проверки предметов содержащих стекло и т. п.);</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.3 Журнал проведения  инструктажа – «Инструкция по предотвращению попадания посторонних предметов в продукцию предприятий, вырабатывающих сахаристые кондитерские изделия»;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4</w:t>
      </w:r>
      <w:r w:rsidR="005A0E8B" w:rsidRPr="005A0E8B">
        <w:rPr>
          <w:rFonts w:ascii="Times New Roman" w:eastAsia="Times New Roman" w:hAnsi="Times New Roman" w:cs="Times New Roman"/>
          <w:sz w:val="28"/>
          <w:szCs w:val="28"/>
          <w:lang w:eastAsia="ar-SA"/>
        </w:rPr>
        <w:t xml:space="preserve"> Договоры и акты приема выполненных работ по договорам (дератизация, дезинсекция, стирка санитарной одежды, вывоз отходов,  утилизация ртутьсодержащих ламп.);</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5</w:t>
      </w:r>
      <w:r w:rsidR="005A0E8B" w:rsidRPr="005A0E8B">
        <w:rPr>
          <w:rFonts w:ascii="Times New Roman" w:eastAsia="Times New Roman" w:hAnsi="Times New Roman" w:cs="Times New Roman"/>
          <w:sz w:val="28"/>
          <w:szCs w:val="28"/>
          <w:lang w:eastAsia="ar-SA"/>
        </w:rPr>
        <w:t xml:space="preserve"> Личные медицинские книжки (ЛМК) работников. Договора на проведение профилактических периодических медицинских осмотров;</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6</w:t>
      </w:r>
      <w:r w:rsidR="005A0E8B" w:rsidRPr="005A0E8B">
        <w:rPr>
          <w:rFonts w:ascii="Times New Roman" w:eastAsia="Times New Roman" w:hAnsi="Times New Roman" w:cs="Times New Roman"/>
          <w:sz w:val="28"/>
          <w:szCs w:val="28"/>
          <w:lang w:eastAsia="ar-SA"/>
        </w:rPr>
        <w:t xml:space="preserve"> Сопроводительная документация, подтверждающая безопасность и качество поступающей на предприятие сырья, пищевой продукции, упаковочных материалов, моющих и дезинфицирующих средств, инвентаря, оборудования, тары и т.д.;</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7</w:t>
      </w:r>
      <w:r w:rsidR="005A0E8B" w:rsidRPr="005A0E8B">
        <w:rPr>
          <w:rFonts w:ascii="Times New Roman" w:eastAsia="Times New Roman" w:hAnsi="Times New Roman" w:cs="Times New Roman"/>
          <w:sz w:val="28"/>
          <w:szCs w:val="28"/>
          <w:lang w:eastAsia="ar-SA"/>
        </w:rPr>
        <w:t xml:space="preserve"> Журналы входного контроля и органолептической оценки сырья, пищевых ингредиентов, добавок;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8.8</w:t>
      </w:r>
      <w:r w:rsidR="005A0E8B" w:rsidRPr="005A0E8B">
        <w:rPr>
          <w:rFonts w:ascii="Times New Roman" w:eastAsia="Times New Roman" w:hAnsi="Times New Roman" w:cs="Times New Roman"/>
          <w:sz w:val="28"/>
          <w:szCs w:val="28"/>
          <w:lang w:eastAsia="ar-SA"/>
        </w:rPr>
        <w:t xml:space="preserve"> Технологические журналы;</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9</w:t>
      </w:r>
      <w:r w:rsidR="005A0E8B" w:rsidRPr="005A0E8B">
        <w:rPr>
          <w:rFonts w:ascii="Times New Roman" w:eastAsia="Times New Roman" w:hAnsi="Times New Roman" w:cs="Times New Roman"/>
          <w:sz w:val="28"/>
          <w:szCs w:val="28"/>
          <w:lang w:eastAsia="ar-SA"/>
        </w:rPr>
        <w:t xml:space="preserve"> Журнал органолептической оценки  готовой продукции;</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10</w:t>
      </w:r>
      <w:r w:rsidR="005A0E8B" w:rsidRPr="005A0E8B">
        <w:rPr>
          <w:rFonts w:ascii="Times New Roman" w:eastAsia="Times New Roman" w:hAnsi="Times New Roman" w:cs="Times New Roman"/>
          <w:sz w:val="28"/>
          <w:szCs w:val="28"/>
          <w:lang w:eastAsia="ar-SA"/>
        </w:rPr>
        <w:t>Документы подтверждающие  безопасность изготовленной продукции;</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1</w:t>
      </w:r>
      <w:r w:rsidR="005A0E8B" w:rsidRPr="005A0E8B">
        <w:rPr>
          <w:rFonts w:ascii="Times New Roman" w:eastAsia="Times New Roman" w:hAnsi="Times New Roman" w:cs="Times New Roman"/>
          <w:sz w:val="28"/>
          <w:szCs w:val="28"/>
          <w:lang w:eastAsia="ar-SA"/>
        </w:rPr>
        <w:t xml:space="preserve"> Журнал проверки на отсутствие гнойничковых заболеваний, гигиены рук;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2</w:t>
      </w:r>
      <w:r w:rsidR="005A0E8B" w:rsidRPr="005A0E8B">
        <w:rPr>
          <w:rFonts w:ascii="Times New Roman" w:eastAsia="Times New Roman" w:hAnsi="Times New Roman" w:cs="Times New Roman"/>
          <w:sz w:val="28"/>
          <w:szCs w:val="28"/>
          <w:lang w:eastAsia="ar-SA"/>
        </w:rPr>
        <w:t xml:space="preserve"> Перечень контингентов профессий, подлежащих профилактическим периодическим медицинским осмотрам.</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3</w:t>
      </w:r>
      <w:r w:rsidR="005A0E8B" w:rsidRPr="005A0E8B">
        <w:rPr>
          <w:rFonts w:ascii="Times New Roman" w:eastAsia="Times New Roman" w:hAnsi="Times New Roman" w:cs="Times New Roman"/>
          <w:sz w:val="28"/>
          <w:szCs w:val="28"/>
          <w:lang w:eastAsia="ar-SA"/>
        </w:rPr>
        <w:t xml:space="preserve"> Графики и режимы проведения санитарной обработки, уборки, работ  по дезинфекции, дезинсекции, дератизации производственных помещений,  оборудования, инвентаря; технологического обслуживания оборудования и инвентаря;</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4</w:t>
      </w:r>
      <w:r w:rsidR="005A0E8B" w:rsidRPr="005A0E8B">
        <w:rPr>
          <w:rFonts w:ascii="Times New Roman" w:eastAsia="Times New Roman" w:hAnsi="Times New Roman" w:cs="Times New Roman"/>
          <w:sz w:val="28"/>
          <w:szCs w:val="28"/>
          <w:lang w:eastAsia="ar-SA"/>
        </w:rPr>
        <w:t xml:space="preserve"> Журнал регистрации и контроля ультрафиолетовых бактерицидных установок;</w:t>
      </w:r>
    </w:p>
    <w:p w:rsidR="005A0E8B" w:rsidRPr="005A0E8B" w:rsidRDefault="00B51EFA" w:rsidP="005A0E8B">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5</w:t>
      </w:r>
      <w:r w:rsidR="005A0E8B" w:rsidRPr="005A0E8B">
        <w:rPr>
          <w:rFonts w:ascii="Times New Roman" w:eastAsia="Times New Roman" w:hAnsi="Times New Roman" w:cs="Times New Roman"/>
          <w:sz w:val="28"/>
          <w:szCs w:val="28"/>
          <w:lang w:eastAsia="ar-SA"/>
        </w:rPr>
        <w:t xml:space="preserve"> Журнал учета использования дезсредств;</w:t>
      </w:r>
    </w:p>
    <w:p w:rsidR="00E50D99" w:rsidRDefault="00B51EFA" w:rsidP="00B51EFA">
      <w:pPr>
        <w:spacing w:after="0" w:line="240" w:lineRule="auto"/>
        <w:jc w:val="both"/>
        <w:rPr>
          <w:rFonts w:ascii="Times New Roman" w:eastAsia="Times New Roman" w:hAnsi="Times New Roman" w:cs="Times New Roman"/>
          <w:b/>
          <w:sz w:val="36"/>
          <w:szCs w:val="36"/>
          <w:lang w:eastAsia="ar-SA"/>
        </w:rPr>
      </w:pPr>
      <w:r>
        <w:rPr>
          <w:rFonts w:ascii="Times New Roman" w:eastAsia="Times New Roman" w:hAnsi="Times New Roman" w:cs="Times New Roman"/>
          <w:sz w:val="28"/>
          <w:szCs w:val="28"/>
          <w:lang w:eastAsia="ar-SA"/>
        </w:rPr>
        <w:t>8</w:t>
      </w:r>
      <w:r w:rsidR="005A0E8B" w:rsidRPr="005A0E8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6</w:t>
      </w:r>
      <w:r w:rsidR="005A0E8B" w:rsidRPr="005A0E8B">
        <w:rPr>
          <w:rFonts w:ascii="Times New Roman" w:eastAsia="Times New Roman" w:hAnsi="Times New Roman" w:cs="Times New Roman"/>
          <w:sz w:val="28"/>
          <w:szCs w:val="28"/>
          <w:lang w:eastAsia="ar-SA"/>
        </w:rPr>
        <w:t xml:space="preserve"> Документы, подтверждающие наличие профессиональной подготовки работников</w:t>
      </w:r>
      <w:r w:rsidR="005A0E8B">
        <w:rPr>
          <w:rFonts w:ascii="Times New Roman" w:eastAsia="Times New Roman" w:hAnsi="Times New Roman" w:cs="Times New Roman"/>
          <w:sz w:val="28"/>
          <w:szCs w:val="28"/>
          <w:lang w:eastAsia="ar-SA"/>
        </w:rPr>
        <w:t>.</w:t>
      </w:r>
    </w:p>
    <w:p w:rsidR="00E50D99" w:rsidRDefault="00E50D99"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767F" w:rsidRDefault="00D5767F" w:rsidP="00D541EB">
      <w:pPr>
        <w:suppressAutoHyphens/>
        <w:spacing w:after="0" w:line="240" w:lineRule="auto"/>
        <w:jc w:val="center"/>
        <w:rPr>
          <w:rFonts w:ascii="Times New Roman" w:eastAsia="Times New Roman" w:hAnsi="Times New Roman" w:cs="Times New Roman"/>
          <w:b/>
          <w:sz w:val="36"/>
          <w:szCs w:val="36"/>
          <w:lang w:eastAsia="ar-SA"/>
        </w:rPr>
      </w:pPr>
    </w:p>
    <w:p w:rsidR="00D541EB" w:rsidRDefault="00D541EB" w:rsidP="00D541EB">
      <w:pPr>
        <w:suppressAutoHyphens/>
        <w:spacing w:after="0" w:line="240" w:lineRule="auto"/>
        <w:jc w:val="center"/>
        <w:rPr>
          <w:rFonts w:ascii="Times New Roman" w:eastAsia="Times New Roman" w:hAnsi="Times New Roman" w:cs="Times New Roman"/>
          <w:b/>
          <w:sz w:val="36"/>
          <w:szCs w:val="36"/>
          <w:lang w:eastAsia="ar-SA"/>
        </w:rPr>
      </w:pPr>
      <w:r w:rsidRPr="00D541EB">
        <w:rPr>
          <w:rFonts w:ascii="Times New Roman" w:eastAsia="Times New Roman" w:hAnsi="Times New Roman" w:cs="Times New Roman"/>
          <w:b/>
          <w:sz w:val="36"/>
          <w:szCs w:val="36"/>
          <w:lang w:eastAsia="ar-SA"/>
        </w:rPr>
        <w:lastRenderedPageBreak/>
        <w:t>Процедура определения выбора Критических Контрольных Точек</w:t>
      </w:r>
    </w:p>
    <w:p w:rsidR="00AF6BE9" w:rsidRDefault="00E50D99" w:rsidP="00D541EB">
      <w:pPr>
        <w:suppressAutoHyphens/>
        <w:spacing w:after="0" w:line="240" w:lineRule="auto"/>
        <w:jc w:val="center"/>
        <w:rPr>
          <w:rFonts w:ascii="Times New Roman" w:eastAsia="Times New Roman" w:hAnsi="Times New Roman" w:cs="Times New Roman"/>
          <w:b/>
          <w:sz w:val="36"/>
          <w:szCs w:val="36"/>
          <w:lang w:eastAsia="ar-SA"/>
        </w:rPr>
      </w:pPr>
      <w:r>
        <w:rPr>
          <w:noProof/>
          <w:lang w:eastAsia="ru-RU"/>
        </w:rPr>
        <w:drawing>
          <wp:inline distT="0" distB="0" distL="0" distR="0" wp14:anchorId="4CD7FEFC" wp14:editId="155DED0E">
            <wp:extent cx="5676900" cy="70866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7024" t="29910" r="36488" b="8780"/>
                    <a:stretch/>
                  </pic:blipFill>
                  <pic:spPr bwMode="auto">
                    <a:xfrm>
                      <a:off x="0" y="0"/>
                      <a:ext cx="5676901" cy="7086601"/>
                    </a:xfrm>
                    <a:prstGeom prst="rect">
                      <a:avLst/>
                    </a:prstGeom>
                    <a:noFill/>
                    <a:ln>
                      <a:noFill/>
                    </a:ln>
                    <a:effectLst/>
                    <a:extLst/>
                  </pic:spPr>
                </pic:pic>
              </a:graphicData>
            </a:graphic>
          </wp:inline>
        </w:drawing>
      </w:r>
    </w:p>
    <w:p w:rsidR="008D4EBC" w:rsidRPr="00AF6BE9"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AF6BE9">
        <w:rPr>
          <w:rFonts w:ascii="Times New Roman" w:eastAsia="Times New Roman" w:hAnsi="Times New Roman" w:cs="Times New Roman"/>
          <w:sz w:val="28"/>
          <w:szCs w:val="28"/>
          <w:lang w:eastAsia="ar-SA"/>
        </w:rPr>
        <w:t>Критическая контрольная точка определяется как шаг, в котором контроль может быть важен и применен, чтобы предотвратить или устранить риск для безопасности пищевых продуктов или уменьшить его до допустимого уровня. Потенциальные риски, которые, вполне вероятно, вызовут болезнь или вред здоровью в отсутствие их контроля, должны быть учтены в определении ККТ.</w:t>
      </w:r>
    </w:p>
    <w:p w:rsidR="008D4EBC" w:rsidRPr="008D4EBC"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8D4EBC">
        <w:rPr>
          <w:rFonts w:ascii="Times New Roman" w:eastAsia="Times New Roman" w:hAnsi="Times New Roman" w:cs="Times New Roman"/>
          <w:sz w:val="28"/>
          <w:szCs w:val="28"/>
          <w:lang w:eastAsia="ar-SA"/>
        </w:rPr>
        <w:lastRenderedPageBreak/>
        <w:t>Полная и точная идентификация ККТ является базовой для управления рисками безопасности пищевых продуктов. Информация, полученная во время анализа рисков, важна для команды ХАССП для определения, какой шаг является ККТ. Одна стратегия облегчить идентификацию каждой ККТ являет</w:t>
      </w:r>
      <w:r>
        <w:rPr>
          <w:rFonts w:ascii="Times New Roman" w:eastAsia="Times New Roman" w:hAnsi="Times New Roman" w:cs="Times New Roman"/>
          <w:sz w:val="28"/>
          <w:szCs w:val="28"/>
          <w:lang w:eastAsia="ar-SA"/>
        </w:rPr>
        <w:t>ся использованием древа решений.</w:t>
      </w:r>
    </w:p>
    <w:p w:rsidR="008D4EBC"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8D4EBC">
        <w:rPr>
          <w:rFonts w:ascii="Times New Roman" w:eastAsia="Times New Roman" w:hAnsi="Times New Roman" w:cs="Times New Roman"/>
          <w:sz w:val="28"/>
          <w:szCs w:val="28"/>
          <w:lang w:eastAsia="ar-SA"/>
        </w:rPr>
        <w:t xml:space="preserve">Критические контрольные точки могут находиться в любом шаге, где риски могут быть или предотвращены, устранены, или уменьшены до допустимых уровней. Примеры ККТ могут включать: </w:t>
      </w:r>
      <w:r w:rsidRPr="00B51EFA">
        <w:rPr>
          <w:rFonts w:ascii="Times New Roman" w:eastAsia="Times New Roman" w:hAnsi="Times New Roman" w:cs="Times New Roman"/>
          <w:b/>
          <w:sz w:val="28"/>
          <w:szCs w:val="28"/>
          <w:u w:val="single"/>
          <w:lang w:eastAsia="ar-SA"/>
        </w:rPr>
        <w:t>тепловую обработку, охлаждение, тестирование компонентов для химических остатков, контроль за формулой продукта, и тестирование продукта на предмет металлических загрязнителей.</w:t>
      </w:r>
      <w:r w:rsidRPr="008D4EBC">
        <w:rPr>
          <w:rFonts w:ascii="Times New Roman" w:eastAsia="Times New Roman" w:hAnsi="Times New Roman" w:cs="Times New Roman"/>
          <w:sz w:val="28"/>
          <w:szCs w:val="28"/>
          <w:lang w:eastAsia="ar-SA"/>
        </w:rPr>
        <w:t xml:space="preserve"> ККТ должны быть тщательно описаны и зарегистрированы. </w:t>
      </w:r>
    </w:p>
    <w:p w:rsidR="008D4EBC" w:rsidRPr="00D541EB" w:rsidRDefault="008D4EBC" w:rsidP="008D4EBC">
      <w:pPr>
        <w:suppressAutoHyphens/>
        <w:spacing w:after="0" w:line="240" w:lineRule="auto"/>
        <w:ind w:firstLine="708"/>
        <w:jc w:val="both"/>
        <w:rPr>
          <w:rFonts w:ascii="Times New Roman" w:eastAsia="Times New Roman" w:hAnsi="Times New Roman" w:cs="Times New Roman"/>
          <w:sz w:val="28"/>
          <w:szCs w:val="28"/>
          <w:lang w:eastAsia="ar-SA"/>
        </w:rPr>
      </w:pPr>
      <w:r w:rsidRPr="008D4EBC">
        <w:rPr>
          <w:rFonts w:ascii="Times New Roman" w:eastAsia="Times New Roman" w:hAnsi="Times New Roman" w:cs="Times New Roman"/>
          <w:sz w:val="28"/>
          <w:szCs w:val="28"/>
          <w:lang w:eastAsia="ar-SA"/>
        </w:rPr>
        <w:t xml:space="preserve">Кроме того, они должны использоваться только в целях безопасности товаров. Например, </w:t>
      </w:r>
      <w:r w:rsidRPr="00B51EFA">
        <w:rPr>
          <w:rFonts w:ascii="Times New Roman" w:eastAsia="Times New Roman" w:hAnsi="Times New Roman" w:cs="Times New Roman"/>
          <w:b/>
          <w:sz w:val="28"/>
          <w:szCs w:val="28"/>
          <w:u w:val="single"/>
          <w:lang w:eastAsia="ar-SA"/>
        </w:rPr>
        <w:t>ККТ может быть особый процесс нагревания, в установленный срок и при температуре, специально заданной для разрушения определенного болезнетворного микроорганизма</w:t>
      </w:r>
      <w:r w:rsidRPr="008D4EBC">
        <w:rPr>
          <w:rFonts w:ascii="Times New Roman" w:eastAsia="Times New Roman" w:hAnsi="Times New Roman" w:cs="Times New Roman"/>
          <w:sz w:val="28"/>
          <w:szCs w:val="28"/>
          <w:lang w:eastAsia="ar-SA"/>
        </w:rPr>
        <w:t xml:space="preserve">. Аналогично, </w:t>
      </w:r>
      <w:r w:rsidRPr="00B51EFA">
        <w:rPr>
          <w:rFonts w:ascii="Times New Roman" w:eastAsia="Times New Roman" w:hAnsi="Times New Roman" w:cs="Times New Roman"/>
          <w:b/>
          <w:sz w:val="28"/>
          <w:szCs w:val="28"/>
          <w:lang w:eastAsia="ar-SA"/>
        </w:rPr>
        <w:t>охлаждение прошедшей предварительную обработку еды</w:t>
      </w:r>
      <w:r w:rsidRPr="008D4EBC">
        <w:rPr>
          <w:rFonts w:ascii="Times New Roman" w:eastAsia="Times New Roman" w:hAnsi="Times New Roman" w:cs="Times New Roman"/>
          <w:sz w:val="28"/>
          <w:szCs w:val="28"/>
          <w:lang w:eastAsia="ar-SA"/>
        </w:rPr>
        <w:t xml:space="preserve">, чтобы препятствовать тому, чтобы опасные микроорганизмы умножились, или </w:t>
      </w:r>
      <w:r w:rsidRPr="00B51EFA">
        <w:rPr>
          <w:rFonts w:ascii="Times New Roman" w:eastAsia="Times New Roman" w:hAnsi="Times New Roman" w:cs="Times New Roman"/>
          <w:b/>
          <w:sz w:val="28"/>
          <w:szCs w:val="28"/>
          <w:u w:val="single"/>
          <w:lang w:eastAsia="ar-SA"/>
        </w:rPr>
        <w:t>регулирование pH фактора для предотвращения формирования токсинов</w:t>
      </w:r>
      <w:r w:rsidRPr="008D4EBC">
        <w:rPr>
          <w:rFonts w:ascii="Times New Roman" w:eastAsia="Times New Roman" w:hAnsi="Times New Roman" w:cs="Times New Roman"/>
          <w:sz w:val="28"/>
          <w:szCs w:val="28"/>
          <w:lang w:eastAsia="ar-SA"/>
        </w:rPr>
        <w:t>, также может быть ККТ. Различное оборудование, которое готовит подобные продукты, может отличаться по рискам и шагам, которые являются ККТ. Это может произойти из-за различий в расположении каждого средства, оборудовании, выборе компонентов, используемых процессах, и т.д.</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Целью процедуры </w:t>
      </w:r>
      <w:r w:rsidR="008D4EBC">
        <w:rPr>
          <w:rFonts w:ascii="Times New Roman" w:eastAsia="Times New Roman" w:hAnsi="Times New Roman" w:cs="Times New Roman"/>
          <w:sz w:val="28"/>
          <w:szCs w:val="28"/>
          <w:lang w:eastAsia="ar-SA"/>
        </w:rPr>
        <w:t xml:space="preserve">определения ККТ </w:t>
      </w:r>
      <w:r w:rsidRPr="00D541EB">
        <w:rPr>
          <w:rFonts w:ascii="Times New Roman" w:eastAsia="Times New Roman" w:hAnsi="Times New Roman" w:cs="Times New Roman"/>
          <w:sz w:val="28"/>
          <w:szCs w:val="28"/>
          <w:lang w:eastAsia="ar-SA"/>
        </w:rPr>
        <w:t xml:space="preserve">является описание методики идентификации, анализа и оценки опасных факторов, а также </w:t>
      </w:r>
      <w:r w:rsidRPr="00D541EB">
        <w:rPr>
          <w:rFonts w:ascii="Times New Roman" w:eastAsia="Times New Roman" w:hAnsi="Times New Roman" w:cs="Times New Roman"/>
          <w:color w:val="FF0000"/>
          <w:sz w:val="28"/>
          <w:szCs w:val="28"/>
          <w:lang w:eastAsia="ar-SA"/>
        </w:rPr>
        <w:t xml:space="preserve"> </w:t>
      </w:r>
      <w:r w:rsidRPr="00D541EB">
        <w:rPr>
          <w:rFonts w:ascii="Times New Roman" w:eastAsia="Times New Roman" w:hAnsi="Times New Roman" w:cs="Times New Roman"/>
          <w:sz w:val="28"/>
          <w:szCs w:val="28"/>
          <w:lang w:eastAsia="ar-SA"/>
        </w:rPr>
        <w:t xml:space="preserve">выбор и оценка комбинаций мероприятий по  управлению ККТ. </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На основании данной методики проводится  оценка и определение мероприятий по  управлению пищевыми рисками по сырью и каждому этапу технологического процесса изготовления  готовой продукции. </w:t>
      </w:r>
    </w:p>
    <w:p w:rsidR="00D541EB" w:rsidRPr="00D541EB" w:rsidRDefault="00D541EB" w:rsidP="00D541EB">
      <w:pPr>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Процедура осуществляется с целью обеспечения  безопасности пищевой продукции в процессе ее изготовления, предотвращения или устранения опасных факторов и исключения загрязнения пищевого сырья и продукции.</w:t>
      </w:r>
    </w:p>
    <w:p w:rsidR="00D541EB" w:rsidRPr="00D541EB" w:rsidRDefault="00D541EB" w:rsidP="00D541EB">
      <w:pPr>
        <w:shd w:val="clear" w:color="auto" w:fill="FFFFFF"/>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541EB">
        <w:rPr>
          <w:rFonts w:ascii="Times New Roman" w:eastAsia="Times New Roman" w:hAnsi="Times New Roman" w:cs="Times New Roman"/>
          <w:color w:val="000000"/>
          <w:sz w:val="28"/>
          <w:szCs w:val="28"/>
          <w:lang w:eastAsia="ar-SA"/>
        </w:rPr>
        <w:t>Процедура должна разрабатывается в соответствии с требованиями технического регламента  Таможенного союза   ТР ТС 021/2011 О безопасности пищевой продукции.</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D541EB">
        <w:rPr>
          <w:rFonts w:ascii="Times New Roman" w:eastAsia="Times New Roman" w:hAnsi="Times New Roman" w:cs="Times New Roman"/>
          <w:sz w:val="28"/>
          <w:szCs w:val="28"/>
          <w:lang w:eastAsia="ar-SA"/>
        </w:rPr>
        <w:t>Требования процедуры обязательны для членов группы ХАССП  предприятия,  персонала, участвующего в анализе.</w:t>
      </w:r>
    </w:p>
    <w:p w:rsidR="002D72A4" w:rsidRDefault="002D72A4" w:rsidP="00DB3012">
      <w:pPr>
        <w:shd w:val="clear" w:color="auto" w:fill="FFFFFF"/>
        <w:suppressAutoHyphens/>
        <w:spacing w:after="0" w:line="240" w:lineRule="auto"/>
        <w:ind w:firstLine="709"/>
        <w:jc w:val="center"/>
        <w:rPr>
          <w:rFonts w:ascii="Times New Roman" w:eastAsia="Times New Roman" w:hAnsi="Times New Roman" w:cs="Times New Roman"/>
          <w:b/>
          <w:sz w:val="28"/>
          <w:szCs w:val="28"/>
          <w:lang w:eastAsia="ar-SA"/>
        </w:rPr>
      </w:pPr>
    </w:p>
    <w:p w:rsidR="00DB3012" w:rsidRDefault="00DB3012" w:rsidP="00DB3012">
      <w:pPr>
        <w:shd w:val="clear" w:color="auto" w:fill="FFFFFF"/>
        <w:suppressAutoHyphens/>
        <w:spacing w:after="0" w:line="240" w:lineRule="auto"/>
        <w:ind w:firstLine="709"/>
        <w:jc w:val="center"/>
        <w:rPr>
          <w:rFonts w:ascii="Times New Roman" w:eastAsia="Times New Roman" w:hAnsi="Times New Roman" w:cs="Times New Roman"/>
          <w:b/>
          <w:sz w:val="28"/>
          <w:szCs w:val="28"/>
          <w:lang w:eastAsia="ar-SA"/>
        </w:rPr>
      </w:pPr>
      <w:r w:rsidRPr="00DB3012">
        <w:rPr>
          <w:rFonts w:ascii="Times New Roman" w:eastAsia="Times New Roman" w:hAnsi="Times New Roman" w:cs="Times New Roman"/>
          <w:b/>
          <w:sz w:val="28"/>
          <w:szCs w:val="28"/>
          <w:lang w:eastAsia="ar-SA"/>
        </w:rPr>
        <w:t>Определение  ККТ</w:t>
      </w:r>
    </w:p>
    <w:p w:rsidR="00DB3012" w:rsidRPr="00DB3012" w:rsidRDefault="00DB3012" w:rsidP="00DB3012">
      <w:pPr>
        <w:shd w:val="clear" w:color="auto" w:fill="FFFFFF"/>
        <w:suppressAutoHyphens/>
        <w:spacing w:after="0" w:line="240" w:lineRule="auto"/>
        <w:ind w:firstLine="709"/>
        <w:jc w:val="center"/>
        <w:rPr>
          <w:rFonts w:ascii="Times New Roman" w:eastAsia="Times New Roman" w:hAnsi="Times New Roman" w:cs="Times New Roman"/>
          <w:b/>
          <w:color w:val="000000"/>
          <w:sz w:val="28"/>
          <w:szCs w:val="28"/>
          <w:lang w:eastAsia="ar-SA"/>
        </w:rPr>
      </w:pPr>
    </w:p>
    <w:p w:rsidR="00DB3012" w:rsidRPr="00DB3012" w:rsidRDefault="00D541EB" w:rsidP="009D1BA6">
      <w:pPr>
        <w:pStyle w:val="a7"/>
        <w:numPr>
          <w:ilvl w:val="0"/>
          <w:numId w:val="39"/>
        </w:numPr>
        <w:shd w:val="clear" w:color="auto" w:fill="FFFFFF"/>
        <w:suppressAutoHyphens/>
        <w:spacing w:after="0" w:line="240" w:lineRule="auto"/>
        <w:jc w:val="both"/>
        <w:rPr>
          <w:rFonts w:ascii="Times New Roman" w:eastAsia="Times New Roman" w:hAnsi="Times New Roman" w:cs="Times New Roman"/>
          <w:b/>
          <w:color w:val="000000"/>
          <w:sz w:val="28"/>
          <w:szCs w:val="28"/>
          <w:lang w:eastAsia="ar-SA"/>
        </w:rPr>
      </w:pPr>
      <w:r w:rsidRPr="00DB3012">
        <w:rPr>
          <w:rFonts w:ascii="Times New Roman" w:eastAsia="Times New Roman" w:hAnsi="Times New Roman" w:cs="Times New Roman"/>
          <w:b/>
          <w:color w:val="000000"/>
          <w:sz w:val="28"/>
          <w:szCs w:val="28"/>
          <w:lang w:eastAsia="ar-SA"/>
        </w:rPr>
        <w:t xml:space="preserve">Руководитель предприятия </w:t>
      </w:r>
      <w:r w:rsidRPr="00DB3012">
        <w:rPr>
          <w:rFonts w:ascii="Times New Roman" w:eastAsia="Times New Roman" w:hAnsi="Times New Roman" w:cs="Times New Roman"/>
          <w:color w:val="000000"/>
          <w:sz w:val="28"/>
          <w:szCs w:val="28"/>
          <w:lang w:eastAsia="ar-SA"/>
        </w:rPr>
        <w:t>выделяет ресурсы для проведения</w:t>
      </w:r>
    </w:p>
    <w:p w:rsidR="00D541EB" w:rsidRDefault="00D541EB" w:rsidP="00DB3012">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color w:val="000000"/>
          <w:sz w:val="28"/>
          <w:szCs w:val="28"/>
          <w:lang w:eastAsia="ar-SA"/>
        </w:rPr>
        <w:t xml:space="preserve"> мероприятий по обеспечению безопасности продукции и процессов ее изготовления, </w:t>
      </w:r>
      <w:r w:rsidRPr="00DB3012">
        <w:rPr>
          <w:rFonts w:ascii="Times New Roman" w:eastAsia="Times New Roman" w:hAnsi="Times New Roman" w:cs="Times New Roman"/>
          <w:b/>
          <w:color w:val="000000"/>
          <w:sz w:val="28"/>
          <w:szCs w:val="28"/>
          <w:u w:val="single"/>
          <w:lang w:eastAsia="ar-SA"/>
        </w:rPr>
        <w:t>утверждает технологические схемы, план ХАССП</w:t>
      </w:r>
      <w:r w:rsidRPr="00DB3012">
        <w:rPr>
          <w:rFonts w:ascii="Times New Roman" w:eastAsia="Times New Roman" w:hAnsi="Times New Roman" w:cs="Times New Roman"/>
          <w:color w:val="000000"/>
          <w:sz w:val="28"/>
          <w:szCs w:val="28"/>
          <w:lang w:eastAsia="ar-SA"/>
        </w:rPr>
        <w:t xml:space="preserve">, </w:t>
      </w:r>
      <w:r w:rsidRPr="00DB3012">
        <w:rPr>
          <w:rFonts w:ascii="Times New Roman" w:eastAsia="Times New Roman" w:hAnsi="Times New Roman" w:cs="Times New Roman"/>
          <w:color w:val="000000"/>
          <w:sz w:val="28"/>
          <w:szCs w:val="28"/>
          <w:lang w:eastAsia="ar-SA"/>
        </w:rPr>
        <w:lastRenderedPageBreak/>
        <w:t>обеспечивает функционирование систем жизнедеятельности производства,  осуществляет и  контролирует взаимодействие между техническими службами предприятия и подрядными организациями, принимает участие в экспертизе проектной документации на реконструкцию, приемку выполненных работ;</w:t>
      </w:r>
    </w:p>
    <w:p w:rsidR="00DB3012" w:rsidRDefault="00D541EB" w:rsidP="009D1BA6">
      <w:pPr>
        <w:pStyle w:val="a7"/>
        <w:numPr>
          <w:ilvl w:val="0"/>
          <w:numId w:val="39"/>
        </w:num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b/>
          <w:color w:val="000000"/>
          <w:sz w:val="28"/>
          <w:szCs w:val="28"/>
          <w:lang w:eastAsia="ar-SA"/>
        </w:rPr>
        <w:t>Руководитель  группы ХАССП</w:t>
      </w:r>
      <w:r w:rsidRPr="00DB3012">
        <w:rPr>
          <w:rFonts w:ascii="Times New Roman" w:eastAsia="Times New Roman" w:hAnsi="Times New Roman" w:cs="Times New Roman"/>
          <w:color w:val="000000"/>
          <w:sz w:val="28"/>
          <w:szCs w:val="28"/>
          <w:lang w:eastAsia="ar-SA"/>
        </w:rPr>
        <w:t xml:space="preserve"> – проводит выбор (оценку) </w:t>
      </w:r>
    </w:p>
    <w:p w:rsidR="00D541EB" w:rsidRDefault="00D541EB" w:rsidP="00DB3012">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color w:val="000000"/>
          <w:sz w:val="28"/>
          <w:szCs w:val="28"/>
          <w:lang w:eastAsia="ar-SA"/>
        </w:rPr>
        <w:t xml:space="preserve">необходимых для обеспечения безопасности продукции  технологических процессов изготовления, </w:t>
      </w:r>
      <w:r w:rsidRPr="00DB3012">
        <w:rPr>
          <w:rFonts w:ascii="Times New Roman" w:eastAsia="Times New Roman" w:hAnsi="Times New Roman" w:cs="Times New Roman"/>
          <w:b/>
          <w:color w:val="000000"/>
          <w:sz w:val="28"/>
          <w:szCs w:val="28"/>
          <w:u w:val="single"/>
          <w:lang w:eastAsia="ar-SA"/>
        </w:rPr>
        <w:t>оформляет технологические схемы, схемы производственных цехов и территории, проводит анализ опасных факторов, разрабатывает план ХАССП</w:t>
      </w:r>
      <w:r w:rsidRPr="00DB3012">
        <w:rPr>
          <w:rFonts w:ascii="Times New Roman" w:eastAsia="Times New Roman" w:hAnsi="Times New Roman" w:cs="Times New Roman"/>
          <w:color w:val="000000"/>
          <w:sz w:val="28"/>
          <w:szCs w:val="28"/>
          <w:lang w:eastAsia="ar-SA"/>
        </w:rPr>
        <w:t xml:space="preserve"> и контролирует его выполнение; </w:t>
      </w:r>
    </w:p>
    <w:p w:rsidR="00DB3012" w:rsidRDefault="00D541EB" w:rsidP="009D1BA6">
      <w:pPr>
        <w:pStyle w:val="a7"/>
        <w:numPr>
          <w:ilvl w:val="0"/>
          <w:numId w:val="39"/>
        </w:num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b/>
          <w:color w:val="000000"/>
          <w:sz w:val="28"/>
          <w:szCs w:val="28"/>
          <w:lang w:eastAsia="ar-SA"/>
        </w:rPr>
        <w:t>Технические службы</w:t>
      </w:r>
      <w:r w:rsidRPr="00DB3012">
        <w:rPr>
          <w:rFonts w:ascii="Times New Roman" w:eastAsia="Times New Roman" w:hAnsi="Times New Roman" w:cs="Times New Roman"/>
          <w:color w:val="000000"/>
          <w:sz w:val="28"/>
          <w:szCs w:val="28"/>
          <w:lang w:eastAsia="ar-SA"/>
        </w:rPr>
        <w:t xml:space="preserve"> (механик) поддерживают функционирование</w:t>
      </w:r>
    </w:p>
    <w:p w:rsidR="00D541EB" w:rsidRPr="00DB3012" w:rsidRDefault="00D541EB" w:rsidP="00DB3012">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DB3012">
        <w:rPr>
          <w:rFonts w:ascii="Times New Roman" w:eastAsia="Times New Roman" w:hAnsi="Times New Roman" w:cs="Times New Roman"/>
          <w:color w:val="000000"/>
          <w:sz w:val="28"/>
          <w:szCs w:val="28"/>
          <w:lang w:eastAsia="ar-SA"/>
        </w:rPr>
        <w:t xml:space="preserve"> оборудования, </w:t>
      </w:r>
      <w:r w:rsidRPr="00DB3012">
        <w:rPr>
          <w:rFonts w:ascii="Times New Roman" w:eastAsia="Times New Roman" w:hAnsi="Times New Roman" w:cs="Times New Roman"/>
          <w:b/>
          <w:color w:val="000000"/>
          <w:sz w:val="28"/>
          <w:szCs w:val="28"/>
          <w:u w:val="single"/>
          <w:lang w:eastAsia="ar-SA"/>
        </w:rPr>
        <w:t>обеспечивающее изготовление продукции, в соответствии с требованиями ТР ТС</w:t>
      </w:r>
      <w:r w:rsidRPr="00DB3012">
        <w:rPr>
          <w:rFonts w:ascii="Times New Roman" w:eastAsia="Times New Roman" w:hAnsi="Times New Roman" w:cs="Times New Roman"/>
          <w:color w:val="000000"/>
          <w:sz w:val="28"/>
          <w:szCs w:val="28"/>
          <w:lang w:eastAsia="ar-SA"/>
        </w:rPr>
        <w:t>,  взаимодействуют с подрядными организациями в рамках своих полномочий, принимают участие в приемке выполненных работ.</w:t>
      </w:r>
    </w:p>
    <w:p w:rsidR="00D541EB" w:rsidRPr="00DB3012"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u w:val="single"/>
          <w:lang w:eastAsia="ar-SA"/>
        </w:rPr>
      </w:pPr>
      <w:r w:rsidRPr="00DB3012">
        <w:rPr>
          <w:rFonts w:ascii="Times New Roman" w:eastAsia="Times New Roman" w:hAnsi="Times New Roman" w:cs="Times New Roman"/>
          <w:b/>
          <w:sz w:val="28"/>
          <w:szCs w:val="28"/>
          <w:u w:val="single"/>
          <w:lang w:eastAsia="ar-SA"/>
        </w:rPr>
        <w:t>Анализ опасных факторов включает:</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идентификацию опасных факторов;</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оценку  опасных факторов;</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sz w:val="28"/>
          <w:szCs w:val="28"/>
          <w:lang w:eastAsia="ar-SA"/>
        </w:rPr>
        <w:t>- составление перечня  опасных факторов, которые могут привести в процессе изготовления к выпуску продукции, не соответствующей требованиям ТР ТС.</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r w:rsidRPr="00DB3012">
        <w:rPr>
          <w:rFonts w:ascii="Times New Roman" w:eastAsia="Times New Roman" w:hAnsi="Times New Roman" w:cs="Times New Roman"/>
          <w:sz w:val="28"/>
          <w:szCs w:val="28"/>
          <w:lang w:eastAsia="ar-SA"/>
        </w:rPr>
        <w:t>При  идентификации</w:t>
      </w:r>
      <w:r w:rsidRPr="00D541EB">
        <w:rPr>
          <w:rFonts w:ascii="Times New Roman" w:eastAsia="Times New Roman" w:hAnsi="Times New Roman" w:cs="Times New Roman"/>
          <w:sz w:val="28"/>
          <w:szCs w:val="28"/>
          <w:lang w:eastAsia="ar-SA"/>
        </w:rPr>
        <w:t xml:space="preserve"> опасностей необходимо определить все разумно </w:t>
      </w:r>
      <w:r w:rsidRPr="001F08E2">
        <w:rPr>
          <w:rFonts w:ascii="Times New Roman" w:eastAsia="Times New Roman" w:hAnsi="Times New Roman" w:cs="Times New Roman"/>
          <w:b/>
          <w:sz w:val="28"/>
          <w:szCs w:val="28"/>
          <w:u w:val="single"/>
          <w:lang w:eastAsia="ar-SA"/>
        </w:rPr>
        <w:t>ожидаемые опасности в сырье, материалах и  конечной продукции с учетом особенностей технологического процесса</w:t>
      </w:r>
      <w:r w:rsidRPr="00D541EB">
        <w:rPr>
          <w:rFonts w:ascii="Times New Roman" w:eastAsia="Times New Roman" w:hAnsi="Times New Roman" w:cs="Times New Roman"/>
          <w:sz w:val="28"/>
          <w:szCs w:val="28"/>
          <w:lang w:eastAsia="ar-SA"/>
        </w:rPr>
        <w:t xml:space="preserve">, которые могут привести к загрязнению продукции  и нанести вред здоровью человека. </w:t>
      </w:r>
    </w:p>
    <w:p w:rsidR="00D541EB" w:rsidRPr="001F08E2"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Основой для идентификации опасностей служат:</w:t>
      </w:r>
    </w:p>
    <w:p w:rsidR="00D541EB" w:rsidRPr="00D541EB" w:rsidRDefault="00D541EB" w:rsidP="00D541EB">
      <w:pPr>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ТР ТС и  др. документы,   в которых сформулированы требования к обеспечению безопасности продукции;</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описание сырья, полуфабрикатов, тароупаковочных и  вспомогательных материалов, контактирующих с продукцией;</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описание  производимой продукции, в том числе информация о ее составе, условиях хранения, условиях потребления и т.д. (Спецификация конечной продукции);</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w:t>
      </w:r>
      <w:r w:rsidRPr="00D541EB">
        <w:rPr>
          <w:rFonts w:ascii="Times New Roman" w:eastAsia="Times New Roman" w:hAnsi="Times New Roman" w:cs="Times New Roman"/>
          <w:color w:val="000000"/>
          <w:sz w:val="28"/>
          <w:szCs w:val="28"/>
          <w:lang w:eastAsia="ar-SA"/>
        </w:rPr>
        <w:t>б</w:t>
      </w:r>
      <w:r w:rsidRPr="00D541EB">
        <w:rPr>
          <w:rFonts w:ascii="Times New Roman" w:eastAsia="Times New Roman" w:hAnsi="Times New Roman" w:cs="Times New Roman"/>
          <w:sz w:val="28"/>
          <w:szCs w:val="28"/>
          <w:lang w:eastAsia="ar-SA"/>
        </w:rPr>
        <w:t>лок-схемы  технологического процесса изготовления продукции;</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информация о персонале;</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информация о производственной среде;</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результаты  контроля  технологического процесса;</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информация  контролирующих органов, рекламации от потребителей;</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b/>
          <w:sz w:val="28"/>
          <w:szCs w:val="28"/>
          <w:u w:val="single"/>
          <w:lang w:eastAsia="ar-SA"/>
        </w:rPr>
        <w:t>Группа ХАССП анализирует информацию и устанавливая опасные факторы,</w:t>
      </w:r>
      <w:r w:rsidRPr="00D541EB">
        <w:rPr>
          <w:rFonts w:ascii="Times New Roman" w:eastAsia="Times New Roman" w:hAnsi="Times New Roman" w:cs="Times New Roman"/>
          <w:sz w:val="28"/>
          <w:szCs w:val="28"/>
          <w:lang w:eastAsia="ar-SA"/>
        </w:rPr>
        <w:t xml:space="preserve"> которые могут возникнуть на каждом этапе технологического процесса. На стадии выявления (идентификации) опасностей </w:t>
      </w:r>
      <w:r w:rsidRPr="001F08E2">
        <w:rPr>
          <w:rFonts w:ascii="Times New Roman" w:eastAsia="Times New Roman" w:hAnsi="Times New Roman" w:cs="Times New Roman"/>
          <w:b/>
          <w:sz w:val="28"/>
          <w:szCs w:val="28"/>
          <w:u w:val="single"/>
          <w:lang w:eastAsia="ar-SA"/>
        </w:rPr>
        <w:t>анализируются характеристики продукта, ингредиенты, сырье</w:t>
      </w:r>
      <w:r w:rsidRPr="00D541EB">
        <w:rPr>
          <w:rFonts w:ascii="Times New Roman" w:eastAsia="Times New Roman" w:hAnsi="Times New Roman" w:cs="Times New Roman"/>
          <w:sz w:val="28"/>
          <w:szCs w:val="28"/>
          <w:lang w:eastAsia="ar-SA"/>
        </w:rPr>
        <w:t xml:space="preserve">, входящие в продукт, действия, проводимые </w:t>
      </w:r>
      <w:r w:rsidRPr="00D541EB">
        <w:rPr>
          <w:rFonts w:ascii="Times New Roman" w:eastAsia="Times New Roman" w:hAnsi="Times New Roman" w:cs="Times New Roman"/>
          <w:b/>
          <w:sz w:val="28"/>
          <w:szCs w:val="28"/>
          <w:lang w:eastAsia="ar-SA"/>
        </w:rPr>
        <w:t>на каждом этапе</w:t>
      </w:r>
      <w:r w:rsidRPr="00D541EB">
        <w:rPr>
          <w:rFonts w:ascii="Times New Roman" w:eastAsia="Times New Roman" w:hAnsi="Times New Roman" w:cs="Times New Roman"/>
          <w:sz w:val="28"/>
          <w:szCs w:val="28"/>
          <w:lang w:eastAsia="ar-SA"/>
        </w:rPr>
        <w:t xml:space="preserve"> производственного процесса, рассматриваются  возможности появления, возрастания или сохранения </w:t>
      </w:r>
      <w:r w:rsidRPr="00D541EB">
        <w:rPr>
          <w:rFonts w:ascii="Times New Roman" w:eastAsia="Times New Roman" w:hAnsi="Times New Roman" w:cs="Times New Roman"/>
          <w:sz w:val="28"/>
          <w:szCs w:val="28"/>
          <w:lang w:eastAsia="ar-SA"/>
        </w:rPr>
        <w:lastRenderedPageBreak/>
        <w:t>опасных факторов в продукте,  опасности, исходящие  от персонала, оборудования, производственной среды, реализация продукта на рынке, приготовление продукта и употребление в пищу потребителем.</w:t>
      </w:r>
    </w:p>
    <w:p w:rsidR="00D541EB" w:rsidRPr="00D541EB" w:rsidRDefault="00D541EB" w:rsidP="00D541EB">
      <w:pPr>
        <w:tabs>
          <w:tab w:val="left" w:pos="3960"/>
        </w:tabs>
        <w:suppressAutoHyphens/>
        <w:spacing w:after="0" w:line="240" w:lineRule="auto"/>
        <w:ind w:firstLine="708"/>
        <w:jc w:val="both"/>
        <w:rPr>
          <w:rFonts w:ascii="Times New Roman" w:eastAsia="Times New Roman" w:hAnsi="Times New Roman" w:cs="Times New Roman"/>
          <w:color w:val="3366FF"/>
          <w:sz w:val="28"/>
          <w:szCs w:val="28"/>
          <w:lang w:eastAsia="ar-SA"/>
        </w:rPr>
      </w:pPr>
      <w:r w:rsidRPr="00D541EB">
        <w:rPr>
          <w:rFonts w:ascii="Times New Roman" w:eastAsia="Times New Roman" w:hAnsi="Times New Roman" w:cs="Times New Roman"/>
          <w:sz w:val="28"/>
          <w:szCs w:val="28"/>
          <w:lang w:eastAsia="ar-SA"/>
        </w:rPr>
        <w:t xml:space="preserve">Затем </w:t>
      </w:r>
      <w:r w:rsidRPr="001F08E2">
        <w:rPr>
          <w:rFonts w:ascii="Times New Roman" w:eastAsia="Times New Roman" w:hAnsi="Times New Roman" w:cs="Times New Roman"/>
          <w:b/>
          <w:sz w:val="28"/>
          <w:szCs w:val="28"/>
          <w:u w:val="single"/>
          <w:lang w:eastAsia="ar-SA"/>
        </w:rPr>
        <w:t>Группа ХАССП проверяет</w:t>
      </w:r>
      <w:r w:rsidRPr="00D541EB">
        <w:rPr>
          <w:rFonts w:ascii="Times New Roman" w:eastAsia="Times New Roman" w:hAnsi="Times New Roman" w:cs="Times New Roman"/>
          <w:sz w:val="28"/>
          <w:szCs w:val="28"/>
          <w:lang w:eastAsia="ar-SA"/>
        </w:rPr>
        <w:t xml:space="preserve"> правильность проведенной идентификации непосредственно на месте, по ходу технологического процесса, </w:t>
      </w:r>
      <w:r w:rsidRPr="001F08E2">
        <w:rPr>
          <w:rFonts w:ascii="Times New Roman" w:eastAsia="Times New Roman" w:hAnsi="Times New Roman" w:cs="Times New Roman"/>
          <w:b/>
          <w:sz w:val="28"/>
          <w:szCs w:val="28"/>
          <w:u w:val="single"/>
          <w:lang w:eastAsia="ar-SA"/>
        </w:rPr>
        <w:t>акцентируя свое внимание</w:t>
      </w:r>
      <w:r w:rsidRPr="00D541EB">
        <w:rPr>
          <w:rFonts w:ascii="Times New Roman" w:eastAsia="Times New Roman" w:hAnsi="Times New Roman" w:cs="Times New Roman"/>
          <w:sz w:val="28"/>
          <w:szCs w:val="28"/>
          <w:lang w:eastAsia="ar-SA"/>
        </w:rPr>
        <w:t xml:space="preserve"> на следующих объектах, которые могут быть источником опасности:</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color w:val="3366FF"/>
          <w:sz w:val="28"/>
          <w:szCs w:val="28"/>
          <w:lang w:eastAsia="ar-SA"/>
        </w:rPr>
        <w:t xml:space="preserve">            </w:t>
      </w:r>
      <w:r w:rsidRPr="00D541EB">
        <w:rPr>
          <w:rFonts w:ascii="Times New Roman" w:eastAsia="Times New Roman" w:hAnsi="Times New Roman" w:cs="Times New Roman"/>
          <w:color w:val="3366FF"/>
          <w:sz w:val="28"/>
          <w:szCs w:val="28"/>
          <w:lang w:eastAsia="ar-SA"/>
        </w:rPr>
        <w:tab/>
      </w:r>
      <w:r w:rsidRPr="001F08E2">
        <w:rPr>
          <w:rFonts w:ascii="Times New Roman" w:eastAsia="Times New Roman" w:hAnsi="Times New Roman" w:cs="Times New Roman"/>
          <w:sz w:val="28"/>
          <w:szCs w:val="28"/>
          <w:lang w:eastAsia="ar-SA"/>
        </w:rPr>
        <w:t xml:space="preserve"> </w:t>
      </w:r>
      <w:r w:rsidRPr="001F08E2">
        <w:rPr>
          <w:rFonts w:ascii="Times New Roman" w:eastAsia="Times New Roman" w:hAnsi="Times New Roman" w:cs="Times New Roman"/>
          <w:b/>
          <w:sz w:val="28"/>
          <w:szCs w:val="28"/>
          <w:lang w:eastAsia="ar-SA"/>
        </w:rPr>
        <w:t>Производственная среда (</w:t>
      </w:r>
      <w:r w:rsidRPr="001F08E2">
        <w:rPr>
          <w:rFonts w:ascii="Times New Roman" w:eastAsia="Times New Roman" w:hAnsi="Times New Roman" w:cs="Times New Roman"/>
          <w:b/>
          <w:sz w:val="28"/>
          <w:szCs w:val="28"/>
          <w:lang w:val="en-US" w:eastAsia="ar-SA"/>
        </w:rPr>
        <w:t>Medium</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-Есть ли опасные факторы непосредственно связанные с расположением помещений (опасный фактор перекрестного загрязнения во время перемещения сырья, полуфабрикатов, готовой продукции, или  обусловленного движением персонала между различными участками) или внутренней окружающей средой?</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-Обеспечивает ли уборка помещений, дезинфекция и дератизация необходимый уровень, гарантирующий отсутствие риска?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 xml:space="preserve"> </w:t>
      </w: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Оборудование (</w:t>
      </w:r>
      <w:r w:rsidRPr="001F08E2">
        <w:rPr>
          <w:rFonts w:ascii="Times New Roman" w:eastAsia="Times New Roman" w:hAnsi="Times New Roman" w:cs="Times New Roman"/>
          <w:b/>
          <w:sz w:val="28"/>
          <w:szCs w:val="28"/>
          <w:lang w:val="en-US" w:eastAsia="ar-SA"/>
        </w:rPr>
        <w:t>Machine</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-Обеспечивает ли оборудование должный температурный и временной контроль, необходимый для безопасности продукта?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-Надежно ли оборудование или склонно к частым поломкам?</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-Есть ли вероятность загрязнения продукта опасными  предметами (стекло, пластик, дерево, частички металла)?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-Какие устройства  контроля используются, влияющие  безопасность потребителя (например, детекторы металла, магниты, сита, фильтры, решета, термометры)?</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-Может ли быть выполнена эффективная мойка оборудования, есть ли оборудование или отдельных его элементы, которые трудно поддаются очистке и могут быть источниками недопустимых рисков?</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-Может ли оборудование быть эффективно контролируемым  в пределах требуемых допусков?</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Персонал (</w:t>
      </w:r>
      <w:r w:rsidRPr="001F08E2">
        <w:rPr>
          <w:rFonts w:ascii="Times New Roman" w:eastAsia="Times New Roman" w:hAnsi="Times New Roman" w:cs="Times New Roman"/>
          <w:b/>
          <w:sz w:val="28"/>
          <w:szCs w:val="28"/>
          <w:lang w:val="en-US" w:eastAsia="ar-SA"/>
        </w:rPr>
        <w:t>Man</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-Может ли принятая производственная практика негативно влиять на безопасность продукта?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-Достаточна ли подготовка в области гигиены работающих с пищевой продукцией?</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-Существует ли система контроля заболеваний работающих с пищевой продукцией?</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-Понимает ли персонал общие цели обеспечения безопасности ПП в соответствии  с их должностными обязанностями,  и как это влияет на процессы и продукцию?</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Процесс (</w:t>
      </w:r>
      <w:r w:rsidRPr="001F08E2">
        <w:rPr>
          <w:rFonts w:ascii="Times New Roman" w:eastAsia="Times New Roman" w:hAnsi="Times New Roman" w:cs="Times New Roman"/>
          <w:b/>
          <w:sz w:val="28"/>
          <w:szCs w:val="28"/>
          <w:lang w:val="en-US" w:eastAsia="ar-SA"/>
        </w:rPr>
        <w:t>Method</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-Могут ли какие-либо микробиологические опасные факторы перенести этапы термической обработки и существует ли этап, на котором все виды патогенной флоры будут уничтожены?</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lastRenderedPageBreak/>
        <w:tab/>
        <w:t>-Может ли использование продукта в переработке вызвать потенциальную опасность?</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-Существует ли контроль длительности хранения, температурных условий и условий обращения с продукцией на оптовых базах, магазинах розничной торговли?</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-Возможно ли злоупотребление продуктом потребителем (при котором продукт становится опасным)?</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r>
      <w:r w:rsidRPr="001F08E2">
        <w:rPr>
          <w:rFonts w:ascii="Times New Roman" w:eastAsia="Times New Roman" w:hAnsi="Times New Roman" w:cs="Times New Roman"/>
          <w:b/>
          <w:sz w:val="28"/>
          <w:szCs w:val="28"/>
          <w:lang w:eastAsia="ar-SA"/>
        </w:rPr>
        <w:t>Сырье, материалы (</w:t>
      </w:r>
      <w:r w:rsidRPr="001F08E2">
        <w:rPr>
          <w:rFonts w:ascii="Times New Roman" w:eastAsia="Times New Roman" w:hAnsi="Times New Roman" w:cs="Times New Roman"/>
          <w:b/>
          <w:sz w:val="28"/>
          <w:szCs w:val="28"/>
          <w:lang w:val="en-US" w:eastAsia="ar-SA"/>
        </w:rPr>
        <w:t>Material</w:t>
      </w:r>
      <w:r w:rsidRPr="001F08E2">
        <w:rPr>
          <w:rFonts w:ascii="Times New Roman" w:eastAsia="Times New Roman" w:hAnsi="Times New Roman" w:cs="Times New Roman"/>
          <w:b/>
          <w:sz w:val="28"/>
          <w:szCs w:val="28"/>
          <w:lang w:eastAsia="ar-SA"/>
        </w:rPr>
        <w:t>)</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 xml:space="preserve">              - Какие опасные факторы вероятнее всего присутствуют в каждом из видов сырья, и могут повлиять на безопасность  и стойкость продукта?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 xml:space="preserve">              - Существует ли сырье, которое опасно само по себе, если его добавляют слишком много?</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 Обеспечивает ли упаковка  защиту от загрязнения и повторного загрязнения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химическими веществами и роста микроорганизмов (анализируется проницаемость,</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целостность, защита от постороннего проникновения)?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-Необходимы ли маркировка и инструкции на упаковке для безопасного обращения и использования?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-Есть ли на упаковке инструкции по безопасному обращению с продуктом и по</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правилам приготовления?</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-Используются ли предупреждающие записи на упаковке?</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-Каждая ли упаковка и коробка четко и аккуратно закодирована?</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sz w:val="28"/>
          <w:szCs w:val="28"/>
          <w:lang w:eastAsia="ar-SA"/>
        </w:rPr>
        <w:tab/>
        <w:t>-Каждая ли упаковка имеет правильную этикетку?</w:t>
      </w:r>
    </w:p>
    <w:p w:rsidR="00D541EB" w:rsidRPr="001F08E2"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r w:rsidRPr="001F08E2">
        <w:rPr>
          <w:rFonts w:ascii="Times New Roman" w:eastAsia="Times New Roman" w:hAnsi="Times New Roman" w:cs="Times New Roman"/>
          <w:sz w:val="28"/>
          <w:szCs w:val="28"/>
          <w:lang w:eastAsia="ar-SA"/>
        </w:rPr>
        <w:tab/>
        <w:t>-Все ли потенциальные аллергены включены в список ингредиентов на этикетке?</w:t>
      </w:r>
    </w:p>
    <w:p w:rsidR="00D541EB" w:rsidRPr="00D541EB" w:rsidRDefault="00D541EB" w:rsidP="00D541EB">
      <w:pPr>
        <w:tabs>
          <w:tab w:val="left" w:pos="916"/>
          <w:tab w:val="left" w:pos="1832"/>
          <w:tab w:val="left" w:pos="2748"/>
          <w:tab w:val="left" w:pos="3664"/>
          <w:tab w:val="left" w:pos="396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p>
    <w:p w:rsidR="00D541EB" w:rsidRPr="00D541EB" w:rsidRDefault="00D541EB" w:rsidP="00D541EB">
      <w:pPr>
        <w:tabs>
          <w:tab w:val="left" w:pos="3960"/>
        </w:tabs>
        <w:suppressAutoHyphens/>
        <w:spacing w:after="0" w:line="240" w:lineRule="auto"/>
        <w:ind w:left="708"/>
        <w:jc w:val="both"/>
        <w:rPr>
          <w:rFonts w:ascii="Times New Roman" w:eastAsia="Times New Roman" w:hAnsi="Times New Roman" w:cs="Times New Roman"/>
          <w:sz w:val="28"/>
          <w:szCs w:val="28"/>
          <w:lang w:eastAsia="ar-SA"/>
        </w:rPr>
      </w:pPr>
      <w:r w:rsidRPr="001F08E2">
        <w:rPr>
          <w:rFonts w:ascii="Times New Roman" w:eastAsia="Times New Roman" w:hAnsi="Times New Roman" w:cs="Times New Roman"/>
          <w:b/>
          <w:sz w:val="28"/>
          <w:szCs w:val="28"/>
          <w:u w:val="single"/>
          <w:lang w:eastAsia="ar-SA"/>
        </w:rPr>
        <w:t>При оценке опасностей группа ХАССП должна выявить</w:t>
      </w:r>
      <w:r w:rsidRPr="00D541EB">
        <w:rPr>
          <w:rFonts w:ascii="Times New Roman" w:eastAsia="Times New Roman" w:hAnsi="Times New Roman" w:cs="Times New Roman"/>
          <w:sz w:val="28"/>
          <w:szCs w:val="28"/>
          <w:lang w:eastAsia="ar-SA"/>
        </w:rPr>
        <w:t xml:space="preserve"> из всего списка идентифицированных потенциально опасных факторов </w:t>
      </w:r>
      <w:r w:rsidRPr="001F08E2">
        <w:rPr>
          <w:rFonts w:ascii="Times New Roman" w:eastAsia="Times New Roman" w:hAnsi="Times New Roman" w:cs="Times New Roman"/>
          <w:b/>
          <w:sz w:val="28"/>
          <w:szCs w:val="28"/>
          <w:u w:val="single"/>
          <w:lang w:eastAsia="ar-SA"/>
        </w:rPr>
        <w:t>те опасные факторы</w:t>
      </w:r>
      <w:r w:rsidRPr="00D541EB">
        <w:rPr>
          <w:rFonts w:ascii="Times New Roman" w:eastAsia="Times New Roman" w:hAnsi="Times New Roman" w:cs="Times New Roman"/>
          <w:sz w:val="28"/>
          <w:szCs w:val="28"/>
          <w:lang w:eastAsia="ar-SA"/>
        </w:rPr>
        <w:t xml:space="preserve">, появление которых может привести </w:t>
      </w:r>
      <w:r w:rsidRPr="001F08E2">
        <w:rPr>
          <w:rFonts w:ascii="Times New Roman" w:eastAsia="Times New Roman" w:hAnsi="Times New Roman" w:cs="Times New Roman"/>
          <w:b/>
          <w:sz w:val="28"/>
          <w:szCs w:val="28"/>
          <w:u w:val="single"/>
          <w:lang w:eastAsia="ar-SA"/>
        </w:rPr>
        <w:t>к выпуску продукции не соответствующей требованиям ТР ТС</w:t>
      </w:r>
      <w:r w:rsidRPr="00D541EB">
        <w:rPr>
          <w:rFonts w:ascii="Times New Roman" w:eastAsia="Times New Roman" w:hAnsi="Times New Roman" w:cs="Times New Roman"/>
          <w:sz w:val="28"/>
          <w:szCs w:val="28"/>
          <w:lang w:eastAsia="ar-SA"/>
        </w:rPr>
        <w:t>.</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Для этого </w:t>
      </w:r>
      <w:r w:rsidRPr="00D541EB">
        <w:rPr>
          <w:rFonts w:ascii="Times New Roman" w:eastAsia="Times New Roman" w:hAnsi="Times New Roman" w:cs="Times New Roman"/>
          <w:b/>
          <w:sz w:val="28"/>
          <w:szCs w:val="28"/>
          <w:lang w:eastAsia="ar-SA"/>
        </w:rPr>
        <w:t>по каждой идентифицированной опасности</w:t>
      </w:r>
      <w:r w:rsidRPr="00D541EB">
        <w:rPr>
          <w:rFonts w:ascii="Times New Roman" w:eastAsia="Times New Roman" w:hAnsi="Times New Roman" w:cs="Times New Roman"/>
          <w:sz w:val="28"/>
          <w:szCs w:val="28"/>
          <w:lang w:eastAsia="ar-SA"/>
        </w:rPr>
        <w:t xml:space="preserve"> проводят анализ риска с учетом:</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 вероятности ее возникновения;  </w:t>
      </w:r>
    </w:p>
    <w:p w:rsidR="00D541EB" w:rsidRPr="00D541EB" w:rsidRDefault="00D541EB" w:rsidP="00D541EB">
      <w:pPr>
        <w:tabs>
          <w:tab w:val="left" w:pos="0"/>
        </w:tabs>
        <w:suppressAutoHyphens/>
        <w:spacing w:after="0" w:line="240" w:lineRule="auto"/>
        <w:ind w:firstLine="709"/>
        <w:jc w:val="both"/>
        <w:rPr>
          <w:rFonts w:ascii="Courier New" w:eastAsia="Times New Roman" w:hAnsi="Courier New" w:cs="Courier New"/>
          <w:b/>
          <w:sz w:val="28"/>
          <w:szCs w:val="28"/>
          <w:lang w:eastAsia="ar-SA"/>
        </w:rPr>
      </w:pPr>
      <w:r w:rsidRPr="00D541EB">
        <w:rPr>
          <w:rFonts w:ascii="Times New Roman" w:eastAsia="Times New Roman" w:hAnsi="Times New Roman" w:cs="Times New Roman"/>
          <w:sz w:val="28"/>
          <w:szCs w:val="28"/>
          <w:lang w:eastAsia="ar-SA"/>
        </w:rPr>
        <w:t xml:space="preserve">- серьезности  возможного  неблагоприятного  воздействий на здоровье потребителя. </w:t>
      </w:r>
    </w:p>
    <w:p w:rsid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b/>
          <w:sz w:val="28"/>
          <w:szCs w:val="28"/>
          <w:lang w:eastAsia="ar-SA"/>
        </w:rPr>
        <w:t>Вероятность реализации опасного фактора</w:t>
      </w:r>
      <w:r w:rsidRPr="00D541EB">
        <w:rPr>
          <w:rFonts w:ascii="Times New Roman" w:eastAsia="Times New Roman" w:hAnsi="Times New Roman" w:cs="Times New Roman"/>
          <w:sz w:val="28"/>
          <w:szCs w:val="28"/>
          <w:lang w:eastAsia="ar-SA"/>
        </w:rPr>
        <w:t xml:space="preserve"> (ОФ) и с</w:t>
      </w:r>
      <w:r w:rsidRPr="00D541EB">
        <w:rPr>
          <w:rFonts w:ascii="Times New Roman" w:eastAsia="Times New Roman" w:hAnsi="Times New Roman" w:cs="Times New Roman"/>
          <w:b/>
          <w:sz w:val="28"/>
          <w:szCs w:val="28"/>
          <w:lang w:eastAsia="ar-SA"/>
        </w:rPr>
        <w:t>ерьезность последствий</w:t>
      </w:r>
      <w:r w:rsidRPr="00D541EB">
        <w:rPr>
          <w:rFonts w:ascii="Times New Roman" w:eastAsia="Times New Roman" w:hAnsi="Times New Roman" w:cs="Times New Roman"/>
          <w:sz w:val="28"/>
          <w:szCs w:val="28"/>
          <w:lang w:eastAsia="ar-SA"/>
        </w:rPr>
        <w:t xml:space="preserve">  употребления продукта,  содержащего  опасный фактор, оценивается исходя из четырех возможных вариантов оценки:</w:t>
      </w:r>
    </w:p>
    <w:p w:rsidR="002554A7" w:rsidRPr="00D541EB" w:rsidRDefault="002554A7"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p>
    <w:tbl>
      <w:tblPr>
        <w:tblW w:w="0" w:type="auto"/>
        <w:tblInd w:w="-10" w:type="dxa"/>
        <w:tblLayout w:type="fixed"/>
        <w:tblLook w:val="0000" w:firstRow="0" w:lastRow="0" w:firstColumn="0" w:lastColumn="0" w:noHBand="0" w:noVBand="0"/>
      </w:tblPr>
      <w:tblGrid>
        <w:gridCol w:w="648"/>
        <w:gridCol w:w="8942"/>
      </w:tblGrid>
      <w:tr w:rsidR="00D541EB" w:rsidRPr="00D541EB" w:rsidTr="008D4EBC">
        <w:tc>
          <w:tcPr>
            <w:tcW w:w="9590" w:type="dxa"/>
            <w:gridSpan w:val="2"/>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1</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практически равна нулю</w:t>
            </w:r>
            <w:r w:rsidRPr="00D541EB">
              <w:rPr>
                <w:rFonts w:ascii="Times New Roman" w:eastAsia="Times New Roman" w:hAnsi="Times New Roman" w:cs="Times New Roman"/>
                <w:sz w:val="28"/>
                <w:szCs w:val="28"/>
                <w:lang w:eastAsia="ar-SA"/>
              </w:rPr>
              <w:t xml:space="preserve">  (ОФ не выявлялся в течение 1 раза в 5 и более лет)</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lastRenderedPageBreak/>
              <w:t>2</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незначительная</w:t>
            </w:r>
            <w:r w:rsidRPr="00D541EB">
              <w:rPr>
                <w:rFonts w:ascii="Times New Roman" w:eastAsia="Times New Roman" w:hAnsi="Times New Roman" w:cs="Times New Roman"/>
                <w:sz w:val="28"/>
                <w:szCs w:val="28"/>
                <w:lang w:eastAsia="ar-SA"/>
              </w:rPr>
              <w:t xml:space="preserve">  (ОФ может появляться не чаще 1 раза в 5 лет  до 1 раза в год)</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3</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значительная</w:t>
            </w:r>
            <w:r w:rsidRPr="00D541EB">
              <w:rPr>
                <w:rFonts w:ascii="Times New Roman" w:eastAsia="Times New Roman" w:hAnsi="Times New Roman" w:cs="Times New Roman"/>
                <w:sz w:val="28"/>
                <w:szCs w:val="28"/>
                <w:lang w:eastAsia="ar-SA"/>
              </w:rPr>
              <w:t xml:space="preserve">  (ОФ может появляться от  1 раза в месяц до 11 раз в год)</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4</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вероятность высокая</w:t>
            </w:r>
            <w:r w:rsidRPr="00D541EB">
              <w:rPr>
                <w:rFonts w:ascii="Times New Roman" w:eastAsia="Times New Roman" w:hAnsi="Times New Roman" w:cs="Times New Roman"/>
                <w:sz w:val="28"/>
                <w:szCs w:val="28"/>
                <w:lang w:eastAsia="ar-SA"/>
              </w:rPr>
              <w:t xml:space="preserve">  (ОФ может появляться от 1 раза  в неделю  и до 3-х раз в месяц)</w:t>
            </w:r>
          </w:p>
        </w:tc>
      </w:tr>
      <w:tr w:rsidR="00D541EB" w:rsidRPr="00D541EB" w:rsidTr="008D4EBC">
        <w:tc>
          <w:tcPr>
            <w:tcW w:w="9590" w:type="dxa"/>
            <w:gridSpan w:val="2"/>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Серьезность последствий</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1</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 xml:space="preserve">легкое </w:t>
            </w:r>
            <w:r w:rsidRPr="00D541EB">
              <w:rPr>
                <w:rFonts w:ascii="Times New Roman" w:eastAsia="Times New Roman" w:hAnsi="Times New Roman" w:cs="Times New Roman"/>
                <w:sz w:val="28"/>
                <w:szCs w:val="28"/>
                <w:lang w:eastAsia="ar-SA"/>
              </w:rPr>
              <w:t>(употребление продукта может вызвать  легкое недомогание, но не приведет к значительным последствиям для здоровья);</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2</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средней тяжести</w:t>
            </w:r>
            <w:r w:rsidRPr="00D541EB">
              <w:rPr>
                <w:rFonts w:ascii="Times New Roman" w:eastAsia="Times New Roman" w:hAnsi="Times New Roman" w:cs="Times New Roman"/>
                <w:sz w:val="28"/>
                <w:szCs w:val="28"/>
                <w:lang w:eastAsia="ar-SA"/>
              </w:rPr>
              <w:t xml:space="preserve"> (тяжесть последствий может диагностироваться как заболевание, возможна необходимость медикаментозного лечения в течение нескольких дней)</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3</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тяжёлое</w:t>
            </w:r>
            <w:r w:rsidRPr="00D541EB">
              <w:rPr>
                <w:rFonts w:ascii="Times New Roman" w:eastAsia="Times New Roman" w:hAnsi="Times New Roman" w:cs="Times New Roman"/>
                <w:sz w:val="28"/>
                <w:szCs w:val="28"/>
                <w:lang w:eastAsia="ar-SA"/>
              </w:rPr>
              <w:t xml:space="preserve">  (употребление продукта может привести к серьезному ущербу для здоровья, длительной потере трудоспособности,  к легкой степени инвалидности)</w:t>
            </w:r>
          </w:p>
        </w:tc>
      </w:tr>
      <w:tr w:rsidR="00D541EB" w:rsidRPr="00D541EB" w:rsidTr="008D4EBC">
        <w:tc>
          <w:tcPr>
            <w:tcW w:w="648" w:type="dxa"/>
            <w:tcBorders>
              <w:top w:val="single" w:sz="4" w:space="0" w:color="000000"/>
              <w:left w:val="single" w:sz="4" w:space="0" w:color="000000"/>
              <w:bottom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4</w:t>
            </w:r>
          </w:p>
        </w:tc>
        <w:tc>
          <w:tcPr>
            <w:tcW w:w="8942" w:type="dxa"/>
            <w:tcBorders>
              <w:top w:val="single" w:sz="4" w:space="0" w:color="000000"/>
              <w:left w:val="single" w:sz="4" w:space="0" w:color="000000"/>
              <w:bottom w:val="single" w:sz="4" w:space="0" w:color="000000"/>
              <w:right w:val="single" w:sz="4" w:space="0" w:color="000000"/>
            </w:tcBorders>
            <w:shd w:val="clear" w:color="auto" w:fill="auto"/>
          </w:tcPr>
          <w:p w:rsidR="00D541EB" w:rsidRPr="00D541EB" w:rsidRDefault="00D541EB" w:rsidP="00D541EB">
            <w:pPr>
              <w:tabs>
                <w:tab w:val="left" w:pos="0"/>
              </w:tabs>
              <w:suppressAutoHyphens/>
              <w:spacing w:after="0" w:line="240" w:lineRule="auto"/>
              <w:jc w:val="both"/>
              <w:rPr>
                <w:rFonts w:ascii="Courier New" w:eastAsia="Times New Roman" w:hAnsi="Courier New" w:cs="Courier New"/>
                <w:sz w:val="28"/>
                <w:szCs w:val="28"/>
                <w:lang w:eastAsia="ar-SA"/>
              </w:rPr>
            </w:pPr>
            <w:r w:rsidRPr="00D541EB">
              <w:rPr>
                <w:rFonts w:ascii="Times New Roman" w:eastAsia="Times New Roman" w:hAnsi="Times New Roman" w:cs="Times New Roman"/>
                <w:b/>
                <w:sz w:val="28"/>
                <w:szCs w:val="28"/>
                <w:lang w:eastAsia="ar-SA"/>
              </w:rPr>
              <w:t xml:space="preserve">критическое  </w:t>
            </w:r>
            <w:r w:rsidRPr="00D541EB">
              <w:rPr>
                <w:rFonts w:ascii="Times New Roman" w:eastAsia="Times New Roman" w:hAnsi="Times New Roman" w:cs="Times New Roman"/>
                <w:sz w:val="28"/>
                <w:szCs w:val="28"/>
                <w:lang w:eastAsia="ar-SA"/>
              </w:rPr>
              <w:t>(употребление продукта может привести к длительной потере трудоспособности, неизлечимым, серьёзным последствиям для здоровья, в отдельных случаях - к летальному исходу)</w:t>
            </w:r>
          </w:p>
        </w:tc>
      </w:tr>
    </w:tbl>
    <w:p w:rsidR="001F08E2"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В результате  оценки,  каждой опасности присваиваются числовые  значения  вероятности возникновения опасного фактора и  серьезности последствий. </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Значения опасного фактора нанося</w:t>
      </w:r>
      <w:r w:rsidR="003251B8">
        <w:rPr>
          <w:rFonts w:ascii="Times New Roman" w:eastAsia="Times New Roman" w:hAnsi="Times New Roman" w:cs="Times New Roman"/>
          <w:sz w:val="28"/>
          <w:szCs w:val="28"/>
          <w:lang w:eastAsia="ar-SA"/>
        </w:rPr>
        <w:t xml:space="preserve">тся на диаграмму оценки рисков </w:t>
      </w:r>
      <w:r w:rsidRPr="00D541EB">
        <w:rPr>
          <w:rFonts w:ascii="Times New Roman" w:eastAsia="Times New Roman" w:hAnsi="Times New Roman" w:cs="Times New Roman"/>
          <w:sz w:val="28"/>
          <w:szCs w:val="28"/>
          <w:lang w:eastAsia="ar-SA"/>
        </w:rPr>
        <w:t xml:space="preserve">в виде точки. Если точка лежит </w:t>
      </w:r>
      <w:r w:rsidRPr="00D541EB">
        <w:rPr>
          <w:rFonts w:ascii="Times New Roman" w:eastAsia="Times New Roman" w:hAnsi="Times New Roman" w:cs="Times New Roman"/>
          <w:b/>
          <w:sz w:val="28"/>
          <w:szCs w:val="28"/>
          <w:lang w:eastAsia="ar-SA"/>
        </w:rPr>
        <w:t>на</w:t>
      </w:r>
      <w:r w:rsidRPr="00D541EB">
        <w:rPr>
          <w:rFonts w:ascii="Times New Roman" w:eastAsia="Times New Roman" w:hAnsi="Times New Roman" w:cs="Times New Roman"/>
          <w:sz w:val="28"/>
          <w:szCs w:val="28"/>
          <w:lang w:eastAsia="ar-SA"/>
        </w:rPr>
        <w:t xml:space="preserve"> или </w:t>
      </w:r>
      <w:r w:rsidRPr="00D541EB">
        <w:rPr>
          <w:rFonts w:ascii="Times New Roman" w:eastAsia="Times New Roman" w:hAnsi="Times New Roman" w:cs="Times New Roman"/>
          <w:b/>
          <w:sz w:val="28"/>
          <w:szCs w:val="28"/>
          <w:lang w:eastAsia="ar-SA"/>
        </w:rPr>
        <w:t xml:space="preserve">выше </w:t>
      </w:r>
      <w:r w:rsidRPr="00D541EB">
        <w:rPr>
          <w:rFonts w:ascii="Times New Roman" w:eastAsia="Times New Roman" w:hAnsi="Times New Roman" w:cs="Times New Roman"/>
          <w:sz w:val="28"/>
          <w:szCs w:val="28"/>
          <w:lang w:eastAsia="ar-SA"/>
        </w:rPr>
        <w:t>границы –  оцененный фактор</w:t>
      </w:r>
      <w:r w:rsidRPr="00D541EB">
        <w:rPr>
          <w:rFonts w:ascii="Times New Roman" w:eastAsia="Times New Roman" w:hAnsi="Times New Roman" w:cs="Times New Roman"/>
          <w:b/>
          <w:sz w:val="28"/>
          <w:szCs w:val="28"/>
          <w:lang w:eastAsia="ar-SA"/>
        </w:rPr>
        <w:t xml:space="preserve">  опасный</w:t>
      </w:r>
      <w:r w:rsidRPr="00D541EB">
        <w:rPr>
          <w:rFonts w:ascii="Times New Roman" w:eastAsia="Times New Roman" w:hAnsi="Times New Roman" w:cs="Times New Roman"/>
          <w:sz w:val="28"/>
          <w:szCs w:val="28"/>
          <w:lang w:eastAsia="ar-SA"/>
        </w:rPr>
        <w:t xml:space="preserve"> и его  </w:t>
      </w:r>
      <w:r w:rsidRPr="00D541EB">
        <w:rPr>
          <w:rFonts w:ascii="Times New Roman" w:eastAsia="Times New Roman" w:hAnsi="Times New Roman" w:cs="Times New Roman"/>
          <w:b/>
          <w:sz w:val="28"/>
          <w:szCs w:val="28"/>
          <w:lang w:eastAsia="ar-SA"/>
        </w:rPr>
        <w:t>учитывают,</w:t>
      </w:r>
      <w:r w:rsidRPr="00D541EB">
        <w:rPr>
          <w:rFonts w:ascii="Times New Roman" w:eastAsia="Times New Roman" w:hAnsi="Times New Roman" w:cs="Times New Roman"/>
          <w:sz w:val="28"/>
          <w:szCs w:val="28"/>
          <w:lang w:eastAsia="ar-SA"/>
        </w:rPr>
        <w:t xml:space="preserve"> если </w:t>
      </w:r>
      <w:r w:rsidRPr="00D541EB">
        <w:rPr>
          <w:rFonts w:ascii="Times New Roman" w:eastAsia="Times New Roman" w:hAnsi="Times New Roman" w:cs="Times New Roman"/>
          <w:b/>
          <w:sz w:val="28"/>
          <w:szCs w:val="28"/>
          <w:lang w:eastAsia="ar-SA"/>
        </w:rPr>
        <w:t>ниже – не  опасный и его не учитывают</w:t>
      </w:r>
      <w:r w:rsidRPr="00D541EB">
        <w:rPr>
          <w:rFonts w:ascii="Times New Roman" w:eastAsia="Times New Roman" w:hAnsi="Times New Roman" w:cs="Times New Roman"/>
          <w:sz w:val="28"/>
          <w:szCs w:val="28"/>
          <w:lang w:eastAsia="ar-SA"/>
        </w:rPr>
        <w:t>.</w:t>
      </w:r>
    </w:p>
    <w:p w:rsidR="003251B8"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Результаты оценки  значимости  рисков и необходимости учета  потенциально опасных факторов   заносят в Перечень иден</w:t>
      </w:r>
      <w:r w:rsidR="003251B8">
        <w:rPr>
          <w:rFonts w:ascii="Times New Roman" w:eastAsia="Times New Roman" w:hAnsi="Times New Roman" w:cs="Times New Roman"/>
          <w:sz w:val="28"/>
          <w:szCs w:val="28"/>
          <w:lang w:eastAsia="ar-SA"/>
        </w:rPr>
        <w:t xml:space="preserve">тифицированных опасных факторов. </w:t>
      </w:r>
    </w:p>
    <w:p w:rsidR="00D541EB" w:rsidRPr="003251B8" w:rsidRDefault="00D541EB" w:rsidP="003251B8">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По результатам оценки опасных факторов составляют </w:t>
      </w:r>
      <w:r w:rsidR="003251B8">
        <w:rPr>
          <w:rFonts w:ascii="Times New Roman" w:eastAsia="Times New Roman" w:hAnsi="Times New Roman" w:cs="Times New Roman"/>
          <w:b/>
          <w:sz w:val="28"/>
          <w:szCs w:val="28"/>
          <w:u w:val="single"/>
          <w:lang w:eastAsia="ar-SA"/>
        </w:rPr>
        <w:t>п</w:t>
      </w:r>
      <w:r w:rsidRPr="003251B8">
        <w:rPr>
          <w:rFonts w:ascii="Times New Roman" w:eastAsia="Times New Roman" w:hAnsi="Times New Roman" w:cs="Times New Roman"/>
          <w:b/>
          <w:sz w:val="28"/>
          <w:szCs w:val="28"/>
          <w:u w:val="single"/>
          <w:lang w:eastAsia="ar-SA"/>
        </w:rPr>
        <w:t>еречень  опасных факторов</w:t>
      </w:r>
      <w:r w:rsidRPr="003251B8">
        <w:rPr>
          <w:rFonts w:ascii="Times New Roman" w:eastAsia="Times New Roman" w:hAnsi="Times New Roman" w:cs="Times New Roman"/>
          <w:sz w:val="28"/>
          <w:szCs w:val="28"/>
          <w:u w:val="single"/>
          <w:lang w:eastAsia="ar-SA"/>
        </w:rPr>
        <w:t>,</w:t>
      </w:r>
      <w:r w:rsidRPr="00D541EB">
        <w:rPr>
          <w:rFonts w:ascii="Times New Roman" w:eastAsia="Times New Roman" w:hAnsi="Times New Roman" w:cs="Times New Roman"/>
          <w:sz w:val="28"/>
          <w:szCs w:val="28"/>
          <w:lang w:eastAsia="ar-SA"/>
        </w:rPr>
        <w:t xml:space="preserve"> которые могут привести в процессе производства (изготовления) к изготовлению продукции, не соответствующей требованиям ТР ТС.</w:t>
      </w:r>
      <w:r w:rsidRPr="00D541EB">
        <w:rPr>
          <w:rFonts w:ascii="Times New Roman" w:eastAsia="Times New Roman" w:hAnsi="Times New Roman" w:cs="Times New Roman"/>
          <w:sz w:val="28"/>
          <w:szCs w:val="28"/>
          <w:lang w:eastAsia="ar-SA"/>
        </w:rPr>
        <w:tab/>
      </w:r>
      <w:r w:rsidRPr="00D541EB">
        <w:rPr>
          <w:rFonts w:ascii="Times New Roman" w:eastAsia="Times New Roman" w:hAnsi="Times New Roman" w:cs="Times New Roman"/>
          <w:i/>
          <w:sz w:val="28"/>
          <w:szCs w:val="28"/>
          <w:lang w:eastAsia="ar-SA"/>
        </w:rPr>
        <w:t xml:space="preserve"> </w:t>
      </w:r>
    </w:p>
    <w:p w:rsidR="00D541EB" w:rsidRPr="00D541EB" w:rsidRDefault="00D541EB" w:rsidP="00D541EB">
      <w:pPr>
        <w:tabs>
          <w:tab w:val="left" w:pos="3960"/>
        </w:tabs>
        <w:suppressAutoHyphens/>
        <w:spacing w:after="0" w:line="240" w:lineRule="auto"/>
        <w:ind w:firstLine="709"/>
        <w:jc w:val="both"/>
        <w:rPr>
          <w:rFonts w:ascii="Times New Roman" w:eastAsia="Times New Roman" w:hAnsi="Times New Roman" w:cs="Times New Roman"/>
          <w:b/>
          <w:sz w:val="28"/>
          <w:szCs w:val="28"/>
          <w:lang w:eastAsia="ar-SA"/>
        </w:rPr>
      </w:pPr>
      <w:r w:rsidRPr="00D541EB">
        <w:rPr>
          <w:rFonts w:ascii="Times New Roman" w:eastAsia="Times New Roman" w:hAnsi="Times New Roman" w:cs="Times New Roman"/>
          <w:b/>
          <w:sz w:val="28"/>
          <w:szCs w:val="28"/>
          <w:lang w:eastAsia="ar-SA"/>
        </w:rPr>
        <w:t>Крити</w:t>
      </w:r>
      <w:r w:rsidR="003251B8">
        <w:rPr>
          <w:rFonts w:ascii="Times New Roman" w:eastAsia="Times New Roman" w:hAnsi="Times New Roman" w:cs="Times New Roman"/>
          <w:b/>
          <w:sz w:val="28"/>
          <w:szCs w:val="28"/>
          <w:lang w:eastAsia="ar-SA"/>
        </w:rPr>
        <w:t xml:space="preserve">ческие контрольные точки </w:t>
      </w:r>
      <w:r w:rsidRPr="00D541EB">
        <w:rPr>
          <w:rFonts w:ascii="Times New Roman" w:eastAsia="Times New Roman" w:hAnsi="Times New Roman" w:cs="Times New Roman"/>
          <w:sz w:val="28"/>
          <w:szCs w:val="28"/>
          <w:lang w:eastAsia="ar-SA"/>
        </w:rPr>
        <w:t>должны иметь: измеряемые конкретные параметры, критические пределы, постоянный мониторинг.</w:t>
      </w:r>
    </w:p>
    <w:p w:rsidR="00D541EB" w:rsidRPr="00424BE5" w:rsidRDefault="00D541EB" w:rsidP="00D541EB">
      <w:pPr>
        <w:tabs>
          <w:tab w:val="left" w:pos="3960"/>
        </w:tabs>
        <w:suppressAutoHyphens/>
        <w:spacing w:after="0" w:line="240" w:lineRule="auto"/>
        <w:ind w:firstLine="709"/>
        <w:jc w:val="both"/>
        <w:rPr>
          <w:rFonts w:ascii="Times New Roman" w:eastAsia="Times New Roman" w:hAnsi="Times New Roman" w:cs="Times New Roman"/>
          <w:sz w:val="28"/>
          <w:szCs w:val="28"/>
          <w:lang w:eastAsia="ar-SA"/>
        </w:rPr>
      </w:pPr>
      <w:r w:rsidRPr="00424BE5">
        <w:rPr>
          <w:rFonts w:ascii="Times New Roman" w:eastAsia="Times New Roman" w:hAnsi="Times New Roman" w:cs="Times New Roman"/>
          <w:b/>
          <w:sz w:val="28"/>
          <w:szCs w:val="28"/>
          <w:u w:val="single"/>
          <w:lang w:eastAsia="ar-SA"/>
        </w:rPr>
        <w:t xml:space="preserve">Определяются ККТ только для учитываемых опасных факторов (вероятность возникновения потенциально серьезной опасности является наиболее высокой),  </w:t>
      </w:r>
      <w:r w:rsidRPr="00424BE5">
        <w:rPr>
          <w:rFonts w:ascii="Times New Roman" w:eastAsia="Times New Roman" w:hAnsi="Times New Roman" w:cs="Times New Roman"/>
          <w:sz w:val="28"/>
          <w:szCs w:val="28"/>
          <w:lang w:eastAsia="ar-SA"/>
        </w:rPr>
        <w:t>когда не существует последующего этапа, на котором риск может быть снижен.</w:t>
      </w:r>
    </w:p>
    <w:p w:rsidR="00D541EB" w:rsidRPr="00D541EB" w:rsidRDefault="00D541EB" w:rsidP="00D541EB">
      <w:pPr>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 xml:space="preserve">В </w:t>
      </w:r>
      <w:r w:rsidRPr="00424BE5">
        <w:rPr>
          <w:rFonts w:ascii="Times New Roman" w:eastAsia="Times New Roman" w:hAnsi="Times New Roman" w:cs="Times New Roman"/>
          <w:b/>
          <w:sz w:val="28"/>
          <w:szCs w:val="28"/>
          <w:u w:val="single"/>
          <w:lang w:eastAsia="ar-SA"/>
        </w:rPr>
        <w:t>перечень критических контрольных точек (ККТ)</w:t>
      </w:r>
      <w:r w:rsidRPr="00D541EB">
        <w:rPr>
          <w:rFonts w:ascii="Times New Roman" w:eastAsia="Times New Roman" w:hAnsi="Times New Roman" w:cs="Times New Roman"/>
          <w:sz w:val="28"/>
          <w:szCs w:val="28"/>
          <w:lang w:eastAsia="ar-SA"/>
        </w:rPr>
        <w:t xml:space="preserve"> следует включить </w:t>
      </w:r>
      <w:r w:rsidRPr="00424BE5">
        <w:rPr>
          <w:rFonts w:ascii="Times New Roman" w:eastAsia="Times New Roman" w:hAnsi="Times New Roman" w:cs="Times New Roman"/>
          <w:b/>
          <w:sz w:val="28"/>
          <w:szCs w:val="28"/>
          <w:u w:val="single"/>
          <w:lang w:eastAsia="ar-SA"/>
        </w:rPr>
        <w:t>параметры технологических операций производства  продукции; показатели  безопасности продовольственного сырья и материалов упаковки</w:t>
      </w:r>
      <w:r w:rsidRPr="00D541EB">
        <w:rPr>
          <w:rFonts w:ascii="Times New Roman" w:eastAsia="Times New Roman" w:hAnsi="Times New Roman" w:cs="Times New Roman"/>
          <w:sz w:val="28"/>
          <w:szCs w:val="28"/>
          <w:lang w:eastAsia="ar-SA"/>
        </w:rPr>
        <w:t>, для которых необходим контроль, чтобы предотвратить или устранить опасные факторы.</w:t>
      </w:r>
    </w:p>
    <w:p w:rsidR="00D541EB" w:rsidRPr="00D541EB" w:rsidRDefault="00D541EB" w:rsidP="00D541EB">
      <w:pPr>
        <w:shd w:val="clear" w:color="auto" w:fill="FFFFFF"/>
        <w:suppressAutoHyphens/>
        <w:spacing w:after="0" w:line="240" w:lineRule="auto"/>
        <w:ind w:firstLine="709"/>
        <w:jc w:val="both"/>
        <w:rPr>
          <w:rFonts w:ascii="Times New Roman" w:eastAsia="Times New Roman" w:hAnsi="Times New Roman" w:cs="Times New Roman"/>
          <w:b/>
          <w:color w:val="000000"/>
          <w:sz w:val="28"/>
          <w:szCs w:val="28"/>
          <w:lang w:eastAsia="ar-SA"/>
        </w:rPr>
      </w:pPr>
      <w:r w:rsidRPr="00D541EB">
        <w:rPr>
          <w:rFonts w:ascii="Times New Roman" w:eastAsia="Times New Roman" w:hAnsi="Times New Roman" w:cs="Times New Roman"/>
          <w:color w:val="000000"/>
          <w:sz w:val="28"/>
          <w:szCs w:val="28"/>
          <w:lang w:eastAsia="ar-SA"/>
        </w:rPr>
        <w:lastRenderedPageBreak/>
        <w:t>Количество  ККТ  определяют, проводя анализ отдельно по каждому учитываемому опасному фактору и рассматривая   последовательно все операции,  включенные в схему производственного процесса.</w:t>
      </w:r>
    </w:p>
    <w:p w:rsidR="00C620B9" w:rsidRDefault="00D541EB" w:rsidP="00D541EB">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D541EB">
        <w:rPr>
          <w:rFonts w:ascii="Times New Roman" w:eastAsia="Times New Roman" w:hAnsi="Times New Roman" w:cs="Times New Roman"/>
          <w:sz w:val="28"/>
          <w:szCs w:val="28"/>
          <w:lang w:eastAsia="ar-SA"/>
        </w:rPr>
        <w:t>Анализ опасных факторов, мероприятия по управлению,  ККТ по  технологическому процессу производства осуществляется по блок-схемам методом «Дерева принятия решений»,  и оформляется  в форме таблицы</w:t>
      </w:r>
      <w:r w:rsidR="00C620B9">
        <w:rPr>
          <w:rFonts w:ascii="Times New Roman" w:eastAsia="Times New Roman" w:hAnsi="Times New Roman" w:cs="Times New Roman"/>
          <w:sz w:val="28"/>
          <w:szCs w:val="28"/>
          <w:lang w:eastAsia="ar-SA"/>
        </w:rPr>
        <w:t>.</w:t>
      </w:r>
    </w:p>
    <w:p w:rsidR="00C620B9" w:rsidRDefault="00C620B9" w:rsidP="00D541EB">
      <w:pPr>
        <w:spacing w:after="0" w:line="240" w:lineRule="auto"/>
        <w:jc w:val="center"/>
        <w:rPr>
          <w:rFonts w:ascii="Times New Roman" w:hAnsi="Times New Roman" w:cs="Times New Roman"/>
          <w:b/>
          <w:sz w:val="28"/>
          <w:szCs w:val="28"/>
        </w:rPr>
      </w:pPr>
    </w:p>
    <w:p w:rsidR="005A0E8B" w:rsidRDefault="00D541EB" w:rsidP="00D541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ПРИНЦИП ХАССП № 3</w:t>
      </w:r>
      <w:r w:rsidR="00C620B9">
        <w:rPr>
          <w:rFonts w:ascii="Times New Roman" w:hAnsi="Times New Roman" w:cs="Times New Roman"/>
          <w:b/>
          <w:sz w:val="28"/>
          <w:szCs w:val="28"/>
        </w:rPr>
        <w:t xml:space="preserve"> Критические значения (пределы)</w:t>
      </w:r>
    </w:p>
    <w:p w:rsidR="008D4EBC" w:rsidRPr="008D4EBC" w:rsidRDefault="008D4EBC" w:rsidP="00D541EB">
      <w:pPr>
        <w:spacing w:after="0" w:line="240" w:lineRule="auto"/>
        <w:jc w:val="center"/>
        <w:rPr>
          <w:rFonts w:ascii="Times New Roman" w:hAnsi="Times New Roman" w:cs="Times New Roman"/>
          <w:b/>
          <w:sz w:val="32"/>
          <w:szCs w:val="32"/>
        </w:rPr>
      </w:pPr>
      <w:r w:rsidRPr="008D4EBC">
        <w:rPr>
          <w:rFonts w:ascii="Times New Roman" w:eastAsia="Times New Roman" w:hAnsi="Times New Roman" w:cs="Times New Roman"/>
          <w:b/>
          <w:color w:val="020202"/>
          <w:sz w:val="32"/>
          <w:szCs w:val="32"/>
          <w:lang w:eastAsia="ru-RU"/>
        </w:rPr>
        <w:t>Процедура определения критических пределов для каждой Критической Контрольной Точки </w:t>
      </w:r>
    </w:p>
    <w:p w:rsidR="008D4EBC" w:rsidRDefault="008D4EBC" w:rsidP="00D541EB">
      <w:pPr>
        <w:spacing w:after="0" w:line="240" w:lineRule="auto"/>
        <w:jc w:val="center"/>
        <w:rPr>
          <w:rFonts w:ascii="Times New Roman" w:hAnsi="Times New Roman" w:cs="Times New Roman"/>
          <w:b/>
          <w:sz w:val="28"/>
          <w:szCs w:val="28"/>
        </w:rPr>
      </w:pPr>
    </w:p>
    <w:p w:rsidR="00FA159C" w:rsidRDefault="008D4EBC" w:rsidP="008D4EBC">
      <w:pPr>
        <w:spacing w:after="0" w:line="240" w:lineRule="auto"/>
        <w:ind w:firstLine="708"/>
        <w:jc w:val="both"/>
        <w:rPr>
          <w:rFonts w:ascii="Times New Roman" w:hAnsi="Times New Roman" w:cs="Times New Roman"/>
          <w:sz w:val="28"/>
          <w:szCs w:val="28"/>
        </w:rPr>
      </w:pPr>
      <w:r w:rsidRPr="008D4EBC">
        <w:rPr>
          <w:rFonts w:ascii="Times New Roman" w:hAnsi="Times New Roman" w:cs="Times New Roman"/>
          <w:sz w:val="28"/>
          <w:szCs w:val="28"/>
        </w:rPr>
        <w:t xml:space="preserve">Критический предел – это максимум, и/или минимум значения, которым </w:t>
      </w:r>
      <w:r w:rsidRPr="00C620B9">
        <w:rPr>
          <w:rFonts w:ascii="Times New Roman" w:hAnsi="Times New Roman" w:cs="Times New Roman"/>
          <w:b/>
          <w:sz w:val="28"/>
          <w:szCs w:val="28"/>
          <w:u w:val="single"/>
        </w:rPr>
        <w:t>биологическим, химическим или физическим параметрам нужно управлять в ККТ, чтобы предотвратить, устранить или уменьшить до допустимого уровня возникновение рисков безопасности пищевых продуктов</w:t>
      </w:r>
      <w:r w:rsidRPr="008D4EBC">
        <w:rPr>
          <w:rFonts w:ascii="Times New Roman" w:hAnsi="Times New Roman" w:cs="Times New Roman"/>
          <w:sz w:val="28"/>
          <w:szCs w:val="28"/>
        </w:rPr>
        <w:t xml:space="preserve">. Критический предел используется, чтобы различить безопасные и опасные эксплуатационные режимы в ККТ. </w:t>
      </w:r>
    </w:p>
    <w:p w:rsidR="00FA159C" w:rsidRDefault="008D4EBC" w:rsidP="008D4EBC">
      <w:pPr>
        <w:spacing w:after="0" w:line="240" w:lineRule="auto"/>
        <w:ind w:firstLine="708"/>
        <w:jc w:val="both"/>
        <w:rPr>
          <w:rFonts w:ascii="Times New Roman" w:hAnsi="Times New Roman" w:cs="Times New Roman"/>
          <w:sz w:val="28"/>
          <w:szCs w:val="28"/>
        </w:rPr>
      </w:pPr>
      <w:r w:rsidRPr="008D4EBC">
        <w:rPr>
          <w:rFonts w:ascii="Times New Roman" w:hAnsi="Times New Roman" w:cs="Times New Roman"/>
          <w:sz w:val="28"/>
          <w:szCs w:val="28"/>
        </w:rPr>
        <w:t xml:space="preserve">У каждой ККТ будет одна или более мер контроля, чтобы гарантировать, что распознанные опасности предотвращены, устранены или уменьшены до допустимых уровней. Каждая мера контроля имеет один или более связанных критических предела. </w:t>
      </w:r>
    </w:p>
    <w:p w:rsidR="00FA159C" w:rsidRPr="00C620B9" w:rsidRDefault="008D4EBC" w:rsidP="008D4EBC">
      <w:pPr>
        <w:spacing w:after="0" w:line="240" w:lineRule="auto"/>
        <w:ind w:firstLine="708"/>
        <w:jc w:val="both"/>
        <w:rPr>
          <w:rFonts w:ascii="Times New Roman" w:hAnsi="Times New Roman" w:cs="Times New Roman"/>
          <w:b/>
          <w:sz w:val="28"/>
          <w:szCs w:val="28"/>
          <w:u w:val="single"/>
        </w:rPr>
      </w:pPr>
      <w:r w:rsidRPr="00C620B9">
        <w:rPr>
          <w:rFonts w:ascii="Times New Roman" w:hAnsi="Times New Roman" w:cs="Times New Roman"/>
          <w:b/>
          <w:sz w:val="28"/>
          <w:szCs w:val="28"/>
          <w:u w:val="single"/>
        </w:rPr>
        <w:t xml:space="preserve">Критические пределы могут быть основаны на </w:t>
      </w:r>
      <w:r w:rsidR="00FA159C" w:rsidRPr="00C620B9">
        <w:rPr>
          <w:rFonts w:ascii="Times New Roman" w:hAnsi="Times New Roman" w:cs="Times New Roman"/>
          <w:b/>
          <w:sz w:val="28"/>
          <w:szCs w:val="28"/>
          <w:u w:val="single"/>
        </w:rPr>
        <w:t>следующих факторах:</w:t>
      </w:r>
      <w:r w:rsidRPr="00C620B9">
        <w:rPr>
          <w:rFonts w:ascii="Times New Roman" w:hAnsi="Times New Roman" w:cs="Times New Roman"/>
          <w:b/>
          <w:sz w:val="28"/>
          <w:szCs w:val="28"/>
          <w:u w:val="single"/>
        </w:rPr>
        <w:t xml:space="preserve"> </w:t>
      </w:r>
    </w:p>
    <w:p w:rsidR="00FA159C" w:rsidRPr="00C620B9" w:rsidRDefault="00FA159C" w:rsidP="009D1BA6">
      <w:pPr>
        <w:pStyle w:val="a7"/>
        <w:numPr>
          <w:ilvl w:val="0"/>
          <w:numId w:val="37"/>
        </w:numPr>
        <w:spacing w:after="0" w:line="240" w:lineRule="auto"/>
        <w:jc w:val="both"/>
        <w:rPr>
          <w:rFonts w:ascii="Times New Roman" w:hAnsi="Times New Roman" w:cs="Times New Roman"/>
          <w:sz w:val="28"/>
          <w:szCs w:val="28"/>
        </w:rPr>
      </w:pPr>
      <w:r w:rsidRPr="00C620B9">
        <w:rPr>
          <w:rFonts w:ascii="Times New Roman" w:hAnsi="Times New Roman" w:cs="Times New Roman"/>
          <w:sz w:val="28"/>
          <w:szCs w:val="28"/>
        </w:rPr>
        <w:t>время;</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температура;</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вес;</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размер;</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влажность;</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уровень консервантов</w:t>
      </w:r>
      <w:r>
        <w:rPr>
          <w:rFonts w:ascii="Times New Roman" w:hAnsi="Times New Roman" w:cs="Times New Roman"/>
          <w:sz w:val="28"/>
          <w:szCs w:val="28"/>
        </w:rPr>
        <w:t>;</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pH;</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sidRPr="00FA159C">
        <w:rPr>
          <w:rFonts w:ascii="Times New Roman" w:hAnsi="Times New Roman" w:cs="Times New Roman"/>
          <w:sz w:val="28"/>
          <w:szCs w:val="28"/>
        </w:rPr>
        <w:t>уровень соли</w:t>
      </w:r>
      <w:r>
        <w:rPr>
          <w:rFonts w:ascii="Times New Roman" w:hAnsi="Times New Roman" w:cs="Times New Roman"/>
          <w:sz w:val="28"/>
          <w:szCs w:val="28"/>
        </w:rPr>
        <w:t>;</w:t>
      </w:r>
    </w:p>
    <w:p w:rsidR="00FA159C" w:rsidRDefault="00FA159C" w:rsidP="009D1BA6">
      <w:pPr>
        <w:pStyle w:val="a7"/>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 доля ингредиентов, и т.д.</w:t>
      </w:r>
    </w:p>
    <w:p w:rsidR="008D4EBC" w:rsidRDefault="008D4EBC" w:rsidP="008D4EBC">
      <w:pPr>
        <w:spacing w:after="0" w:line="240" w:lineRule="auto"/>
        <w:ind w:firstLine="708"/>
        <w:jc w:val="both"/>
        <w:rPr>
          <w:rFonts w:ascii="Times New Roman" w:hAnsi="Times New Roman" w:cs="Times New Roman"/>
          <w:sz w:val="28"/>
          <w:szCs w:val="28"/>
        </w:rPr>
      </w:pPr>
      <w:r w:rsidRPr="008D4EBC">
        <w:rPr>
          <w:rFonts w:ascii="Times New Roman" w:hAnsi="Times New Roman" w:cs="Times New Roman"/>
          <w:sz w:val="28"/>
          <w:szCs w:val="28"/>
        </w:rPr>
        <w:t xml:space="preserve">Для каждой ККТ есть </w:t>
      </w:r>
      <w:r w:rsidR="006F232C">
        <w:rPr>
          <w:rFonts w:ascii="Times New Roman" w:hAnsi="Times New Roman" w:cs="Times New Roman"/>
          <w:sz w:val="28"/>
          <w:szCs w:val="28"/>
        </w:rPr>
        <w:t>хотя бы</w:t>
      </w:r>
      <w:r w:rsidRPr="008D4EBC">
        <w:rPr>
          <w:rFonts w:ascii="Times New Roman" w:hAnsi="Times New Roman" w:cs="Times New Roman"/>
          <w:sz w:val="28"/>
          <w:szCs w:val="28"/>
        </w:rPr>
        <w:t xml:space="preserve"> один критерий безопасности. Критические пределы и критерии для безопасности пищевых продуктов могут быть получены из источников, таких как регулирующие стандарты и руководящие принципы, литературные обзоры, результаты экспериментов, и эксперты в области.</w:t>
      </w:r>
    </w:p>
    <w:p w:rsidR="00C620B9" w:rsidRDefault="00C0135A" w:rsidP="00C0135A">
      <w:pPr>
        <w:spacing w:after="0" w:line="240" w:lineRule="auto"/>
        <w:ind w:firstLine="708"/>
        <w:jc w:val="both"/>
        <w:rPr>
          <w:rFonts w:ascii="Times New Roman" w:hAnsi="Times New Roman" w:cs="Times New Roman"/>
          <w:sz w:val="28"/>
          <w:szCs w:val="28"/>
        </w:rPr>
      </w:pPr>
      <w:r w:rsidRPr="00C0135A">
        <w:rPr>
          <w:rFonts w:ascii="Times New Roman" w:hAnsi="Times New Roman" w:cs="Times New Roman"/>
          <w:sz w:val="28"/>
          <w:szCs w:val="28"/>
        </w:rPr>
        <w:t>Пример</w:t>
      </w:r>
      <w:r w:rsidR="00567513" w:rsidRPr="00567513">
        <w:t xml:space="preserve"> </w:t>
      </w:r>
      <w:r w:rsidR="00567513">
        <w:rPr>
          <w:rFonts w:ascii="Times New Roman" w:hAnsi="Times New Roman" w:cs="Times New Roman"/>
          <w:sz w:val="28"/>
          <w:szCs w:val="28"/>
        </w:rPr>
        <w:t>-</w:t>
      </w:r>
      <w:r w:rsidR="00567513" w:rsidRPr="00567513">
        <w:rPr>
          <w:rFonts w:ascii="Times New Roman" w:hAnsi="Times New Roman" w:cs="Times New Roman"/>
          <w:sz w:val="28"/>
          <w:szCs w:val="28"/>
        </w:rPr>
        <w:t xml:space="preserve"> прове</w:t>
      </w:r>
      <w:r w:rsidR="00567513">
        <w:rPr>
          <w:rFonts w:ascii="Times New Roman" w:hAnsi="Times New Roman" w:cs="Times New Roman"/>
          <w:sz w:val="28"/>
          <w:szCs w:val="28"/>
        </w:rPr>
        <w:t>дение</w:t>
      </w:r>
      <w:r w:rsidR="00567513" w:rsidRPr="00567513">
        <w:rPr>
          <w:rFonts w:ascii="Times New Roman" w:hAnsi="Times New Roman" w:cs="Times New Roman"/>
          <w:sz w:val="28"/>
          <w:szCs w:val="28"/>
        </w:rPr>
        <w:t xml:space="preserve"> анализ</w:t>
      </w:r>
      <w:r w:rsidR="00567513">
        <w:rPr>
          <w:rFonts w:ascii="Times New Roman" w:hAnsi="Times New Roman" w:cs="Times New Roman"/>
          <w:sz w:val="28"/>
          <w:szCs w:val="28"/>
        </w:rPr>
        <w:t>а</w:t>
      </w:r>
      <w:r w:rsidR="00567513" w:rsidRPr="00567513">
        <w:rPr>
          <w:rFonts w:ascii="Times New Roman" w:hAnsi="Times New Roman" w:cs="Times New Roman"/>
          <w:sz w:val="28"/>
          <w:szCs w:val="28"/>
        </w:rPr>
        <w:t xml:space="preserve"> рисков для производства замороженных готовых к употреблению пирожков из </w:t>
      </w:r>
      <w:r w:rsidR="00567513">
        <w:rPr>
          <w:rFonts w:ascii="Times New Roman" w:hAnsi="Times New Roman" w:cs="Times New Roman"/>
          <w:sz w:val="28"/>
          <w:szCs w:val="28"/>
        </w:rPr>
        <w:t xml:space="preserve">говядины. </w:t>
      </w:r>
      <w:r w:rsidRPr="00C620B9">
        <w:rPr>
          <w:rFonts w:ascii="Times New Roman" w:hAnsi="Times New Roman" w:cs="Times New Roman"/>
          <w:b/>
          <w:sz w:val="28"/>
          <w:szCs w:val="28"/>
          <w:u w:val="single"/>
        </w:rPr>
        <w:t>Должен быть разработан такой процесс, чтобы гарантировать производство безопасного продукта</w:t>
      </w:r>
      <w:r w:rsidRPr="00C0135A">
        <w:rPr>
          <w:rFonts w:ascii="Times New Roman" w:hAnsi="Times New Roman" w:cs="Times New Roman"/>
          <w:sz w:val="28"/>
          <w:szCs w:val="28"/>
        </w:rPr>
        <w:t xml:space="preserve">. </w:t>
      </w:r>
    </w:p>
    <w:p w:rsidR="00C0135A" w:rsidRDefault="00C0135A" w:rsidP="00C0135A">
      <w:pPr>
        <w:spacing w:after="0" w:line="240" w:lineRule="auto"/>
        <w:ind w:firstLine="708"/>
        <w:jc w:val="both"/>
        <w:rPr>
          <w:rFonts w:ascii="Times New Roman" w:hAnsi="Times New Roman" w:cs="Times New Roman"/>
          <w:sz w:val="28"/>
          <w:szCs w:val="28"/>
        </w:rPr>
      </w:pPr>
      <w:r w:rsidRPr="00C0135A">
        <w:rPr>
          <w:rFonts w:ascii="Times New Roman" w:hAnsi="Times New Roman" w:cs="Times New Roman"/>
          <w:sz w:val="28"/>
          <w:szCs w:val="28"/>
        </w:rPr>
        <w:t xml:space="preserve">Анализ рисков для готовых пирожков из мяса </w:t>
      </w:r>
      <w:r w:rsidRPr="00567513">
        <w:rPr>
          <w:rFonts w:ascii="Times New Roman" w:hAnsi="Times New Roman" w:cs="Times New Roman"/>
          <w:sz w:val="28"/>
          <w:szCs w:val="28"/>
        </w:rPr>
        <w:t>нашел болезне</w:t>
      </w:r>
      <w:r w:rsidR="00C620B9" w:rsidRPr="00567513">
        <w:rPr>
          <w:rFonts w:ascii="Times New Roman" w:hAnsi="Times New Roman" w:cs="Times New Roman"/>
          <w:sz w:val="28"/>
          <w:szCs w:val="28"/>
        </w:rPr>
        <w:t xml:space="preserve">творные брюшные микроорганизмы </w:t>
      </w:r>
      <w:r w:rsidRPr="00567513">
        <w:rPr>
          <w:rFonts w:ascii="Times New Roman" w:hAnsi="Times New Roman" w:cs="Times New Roman"/>
          <w:sz w:val="28"/>
          <w:szCs w:val="28"/>
        </w:rPr>
        <w:t xml:space="preserve">как биологические опасности. </w:t>
      </w:r>
      <w:r w:rsidR="00567513">
        <w:rPr>
          <w:rFonts w:ascii="Times New Roman" w:hAnsi="Times New Roman" w:cs="Times New Roman"/>
          <w:sz w:val="28"/>
          <w:szCs w:val="28"/>
        </w:rPr>
        <w:t xml:space="preserve"> Приготовление - </w:t>
      </w:r>
      <w:r w:rsidR="00567513" w:rsidRPr="00567513">
        <w:rPr>
          <w:rFonts w:ascii="Times New Roman" w:hAnsi="Times New Roman" w:cs="Times New Roman"/>
          <w:sz w:val="28"/>
          <w:szCs w:val="28"/>
        </w:rPr>
        <w:t xml:space="preserve"> мера контроля, которая может использоваться, чтобы устранить эти </w:t>
      </w:r>
      <w:r w:rsidR="00567513" w:rsidRPr="00567513">
        <w:rPr>
          <w:rFonts w:ascii="Times New Roman" w:hAnsi="Times New Roman" w:cs="Times New Roman"/>
          <w:sz w:val="28"/>
          <w:szCs w:val="28"/>
        </w:rPr>
        <w:lastRenderedPageBreak/>
        <w:t>опасности</w:t>
      </w:r>
      <w:r w:rsidRPr="00C0135A">
        <w:rPr>
          <w:rFonts w:ascii="Times New Roman" w:hAnsi="Times New Roman" w:cs="Times New Roman"/>
          <w:sz w:val="28"/>
          <w:szCs w:val="28"/>
        </w:rPr>
        <w:t>,</w:t>
      </w:r>
      <w:r w:rsidR="00567513">
        <w:rPr>
          <w:rFonts w:ascii="Times New Roman" w:hAnsi="Times New Roman" w:cs="Times New Roman"/>
          <w:sz w:val="28"/>
          <w:szCs w:val="28"/>
        </w:rPr>
        <w:t> </w:t>
      </w:r>
      <w:r w:rsidRPr="00C620B9">
        <w:rPr>
          <w:rFonts w:ascii="Times New Roman" w:hAnsi="Times New Roman" w:cs="Times New Roman"/>
          <w:b/>
          <w:sz w:val="28"/>
          <w:szCs w:val="28"/>
          <w:u w:val="single"/>
        </w:rPr>
        <w:t>чтобы уменьшить болезнетворные брюшные микроорганизмы до допустимого уровня</w:t>
      </w:r>
      <w:r w:rsidRPr="00C0135A">
        <w:rPr>
          <w:rFonts w:ascii="Times New Roman" w:hAnsi="Times New Roman" w:cs="Times New Roman"/>
          <w:sz w:val="28"/>
          <w:szCs w:val="28"/>
        </w:rPr>
        <w:t>. Чтобы гарантировать, что допустимый уровень последовательно достигается, необходима точная информация о вероятном числе болезнетворных микроорганизмов в сырых пирожках, их сопротивляемости при приготовлении при высокой температуре, о факторах, которы</w:t>
      </w:r>
      <w:r>
        <w:rPr>
          <w:rFonts w:ascii="Times New Roman" w:hAnsi="Times New Roman" w:cs="Times New Roman"/>
          <w:sz w:val="28"/>
          <w:szCs w:val="28"/>
        </w:rPr>
        <w:t>е влияют на нагревание пирожков</w:t>
      </w:r>
      <w:r w:rsidRPr="00C620B9">
        <w:rPr>
          <w:rFonts w:ascii="Times New Roman" w:hAnsi="Times New Roman" w:cs="Times New Roman"/>
          <w:b/>
          <w:sz w:val="28"/>
          <w:szCs w:val="28"/>
          <w:u w:val="single"/>
        </w:rPr>
        <w:t>. Собранная вместе, эта информация формирует научное основание для установления критических пределов</w:t>
      </w:r>
      <w:r w:rsidRPr="00C0135A">
        <w:rPr>
          <w:rFonts w:ascii="Times New Roman" w:hAnsi="Times New Roman" w:cs="Times New Roman"/>
          <w:sz w:val="28"/>
          <w:szCs w:val="28"/>
        </w:rPr>
        <w:t xml:space="preserve">. </w:t>
      </w:r>
    </w:p>
    <w:p w:rsidR="0095211E" w:rsidRDefault="00C0135A" w:rsidP="00C0135A">
      <w:pPr>
        <w:spacing w:after="0" w:line="240" w:lineRule="auto"/>
        <w:ind w:firstLine="708"/>
        <w:jc w:val="both"/>
        <w:rPr>
          <w:rFonts w:ascii="Times New Roman" w:hAnsi="Times New Roman" w:cs="Times New Roman"/>
          <w:sz w:val="28"/>
          <w:szCs w:val="28"/>
        </w:rPr>
      </w:pPr>
      <w:r w:rsidRPr="00C0135A">
        <w:rPr>
          <w:rFonts w:ascii="Times New Roman" w:hAnsi="Times New Roman" w:cs="Times New Roman"/>
          <w:sz w:val="28"/>
          <w:szCs w:val="28"/>
        </w:rPr>
        <w:t xml:space="preserve">В этом примере для гарантии безопасности продукта </w:t>
      </w:r>
      <w:r w:rsidRPr="00C620B9">
        <w:rPr>
          <w:rFonts w:ascii="Times New Roman" w:hAnsi="Times New Roman" w:cs="Times New Roman"/>
          <w:b/>
          <w:sz w:val="28"/>
          <w:szCs w:val="28"/>
        </w:rPr>
        <w:t>необходим тепловой процесс, эквивалентный 155 ° F в течение 16 секунд</w:t>
      </w:r>
      <w:r w:rsidRPr="00C0135A">
        <w:rPr>
          <w:rFonts w:ascii="Times New Roman" w:hAnsi="Times New Roman" w:cs="Times New Roman"/>
          <w:sz w:val="28"/>
          <w:szCs w:val="28"/>
        </w:rPr>
        <w:t xml:space="preserve">. Чтобы гарантировать, что температура и время точно установлены и не нарушены, </w:t>
      </w:r>
      <w:r w:rsidRPr="00C620B9">
        <w:rPr>
          <w:rFonts w:ascii="Times New Roman" w:hAnsi="Times New Roman" w:cs="Times New Roman"/>
          <w:b/>
          <w:sz w:val="28"/>
          <w:szCs w:val="28"/>
          <w:u w:val="single"/>
        </w:rPr>
        <w:t>необходимо установить критические пределы для температуры духовки и влажности, скорость движения ленты (время в духовке), толщина пирожка и состав</w:t>
      </w:r>
      <w:r w:rsidRPr="00C0135A">
        <w:rPr>
          <w:rFonts w:ascii="Times New Roman" w:hAnsi="Times New Roman" w:cs="Times New Roman"/>
          <w:sz w:val="28"/>
          <w:szCs w:val="28"/>
        </w:rPr>
        <w:t xml:space="preserve">. Контроль этих факторов позволяет произвести большое разнообразие готовых пирожков, которые все будут обработаны при минимальной температуре в 155 ° F в течение 16 секунд. </w:t>
      </w:r>
      <w:r w:rsidR="00DD730B">
        <w:rPr>
          <w:rFonts w:ascii="Times New Roman" w:hAnsi="Times New Roman" w:cs="Times New Roman"/>
          <w:sz w:val="28"/>
          <w:szCs w:val="28"/>
        </w:rPr>
        <w:t>К</w:t>
      </w:r>
      <w:r w:rsidRPr="00C0135A">
        <w:rPr>
          <w:rFonts w:ascii="Times New Roman" w:hAnsi="Times New Roman" w:cs="Times New Roman"/>
          <w:sz w:val="28"/>
          <w:szCs w:val="28"/>
        </w:rPr>
        <w:t xml:space="preserve">оманда ХАССП может прийти к заключению, что лучший подход — </w:t>
      </w:r>
      <w:r w:rsidRPr="00DD730B">
        <w:rPr>
          <w:rFonts w:ascii="Times New Roman" w:hAnsi="Times New Roman" w:cs="Times New Roman"/>
          <w:b/>
          <w:sz w:val="28"/>
          <w:szCs w:val="28"/>
          <w:u w:val="single"/>
        </w:rPr>
        <w:t>внутренняя температура приготовления пирожка при 155 ° F и в течение 16 секунд  - это критические пределы.</w:t>
      </w:r>
      <w:r w:rsidRPr="00C0135A">
        <w:rPr>
          <w:rFonts w:ascii="Times New Roman" w:hAnsi="Times New Roman" w:cs="Times New Roman"/>
          <w:sz w:val="28"/>
          <w:szCs w:val="28"/>
        </w:rPr>
        <w:t xml:space="preserve"> В этом случае внутренняя температура и, время приготовления пирожков часто проверяются для гарантии соблюдения критических пределов. </w:t>
      </w:r>
    </w:p>
    <w:p w:rsidR="009B3E2E" w:rsidRDefault="009B3E2E" w:rsidP="009B3E2E">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Пример</w:t>
      </w:r>
    </w:p>
    <w:tbl>
      <w:tblPr>
        <w:tblStyle w:val="11"/>
        <w:tblW w:w="0" w:type="auto"/>
        <w:tblInd w:w="108" w:type="dxa"/>
        <w:tblLook w:val="04A0" w:firstRow="1" w:lastRow="0" w:firstColumn="1" w:lastColumn="0" w:noHBand="0" w:noVBand="1"/>
      </w:tblPr>
      <w:tblGrid>
        <w:gridCol w:w="2508"/>
        <w:gridCol w:w="1102"/>
        <w:gridCol w:w="5853"/>
      </w:tblGrid>
      <w:tr w:rsidR="009B3E2E" w:rsidRPr="009B3E2E" w:rsidTr="0073164D">
        <w:tc>
          <w:tcPr>
            <w:tcW w:w="2552" w:type="dxa"/>
          </w:tcPr>
          <w:p w:rsidR="009B3E2E" w:rsidRPr="009B3E2E" w:rsidRDefault="009B3E2E" w:rsidP="009B3E2E">
            <w:pPr>
              <w:rPr>
                <w:rFonts w:eastAsia="Arial Unicode MS"/>
                <w:sz w:val="28"/>
                <w:szCs w:val="28"/>
              </w:rPr>
            </w:pPr>
            <w:r w:rsidRPr="009B3E2E">
              <w:rPr>
                <w:rFonts w:eastAsia="Arial Unicode MS"/>
                <w:sz w:val="28"/>
                <w:szCs w:val="28"/>
              </w:rPr>
              <w:t>Процесс/Шаг</w:t>
            </w:r>
          </w:p>
        </w:tc>
        <w:tc>
          <w:tcPr>
            <w:tcW w:w="1134" w:type="dxa"/>
          </w:tcPr>
          <w:p w:rsidR="009B3E2E" w:rsidRPr="009B3E2E" w:rsidRDefault="009B3E2E" w:rsidP="009B3E2E">
            <w:pPr>
              <w:rPr>
                <w:rFonts w:eastAsia="Arial Unicode MS"/>
                <w:sz w:val="28"/>
                <w:szCs w:val="28"/>
              </w:rPr>
            </w:pPr>
            <w:r w:rsidRPr="009B3E2E">
              <w:rPr>
                <w:rFonts w:eastAsia="Arial Unicode MS"/>
                <w:sz w:val="28"/>
                <w:szCs w:val="28"/>
              </w:rPr>
              <w:t>ККТ</w:t>
            </w:r>
          </w:p>
        </w:tc>
        <w:tc>
          <w:tcPr>
            <w:tcW w:w="6095" w:type="dxa"/>
          </w:tcPr>
          <w:p w:rsidR="009B3E2E" w:rsidRPr="009B3E2E" w:rsidRDefault="009B3E2E" w:rsidP="009B3E2E">
            <w:pPr>
              <w:rPr>
                <w:rFonts w:eastAsia="Arial Unicode MS"/>
                <w:sz w:val="28"/>
                <w:szCs w:val="28"/>
              </w:rPr>
            </w:pPr>
            <w:r w:rsidRPr="009B3E2E">
              <w:rPr>
                <w:rFonts w:eastAsia="Arial Unicode MS"/>
                <w:sz w:val="28"/>
                <w:szCs w:val="28"/>
              </w:rPr>
              <w:t>Критические пределы</w:t>
            </w:r>
          </w:p>
        </w:tc>
      </w:tr>
      <w:tr w:rsidR="009B3E2E" w:rsidRPr="009B3E2E" w:rsidTr="0073164D">
        <w:tc>
          <w:tcPr>
            <w:tcW w:w="2552" w:type="dxa"/>
          </w:tcPr>
          <w:p w:rsidR="009B3E2E" w:rsidRPr="009B3E2E" w:rsidRDefault="009B3E2E" w:rsidP="009B3E2E">
            <w:pPr>
              <w:rPr>
                <w:rFonts w:eastAsia="Arial Unicode MS"/>
                <w:sz w:val="28"/>
                <w:szCs w:val="28"/>
              </w:rPr>
            </w:pPr>
            <w:r w:rsidRPr="009B3E2E">
              <w:rPr>
                <w:rFonts w:eastAsia="Arial Unicode MS"/>
                <w:sz w:val="28"/>
                <w:szCs w:val="28"/>
              </w:rPr>
              <w:t>Приготовление</w:t>
            </w:r>
          </w:p>
        </w:tc>
        <w:tc>
          <w:tcPr>
            <w:tcW w:w="1134" w:type="dxa"/>
          </w:tcPr>
          <w:p w:rsidR="009B3E2E" w:rsidRPr="009B3E2E" w:rsidRDefault="009B3E2E" w:rsidP="009B3E2E">
            <w:pPr>
              <w:rPr>
                <w:rFonts w:eastAsia="Arial Unicode MS"/>
                <w:sz w:val="28"/>
                <w:szCs w:val="28"/>
              </w:rPr>
            </w:pPr>
            <w:r w:rsidRPr="009B3E2E">
              <w:rPr>
                <w:rFonts w:eastAsia="Arial Unicode MS"/>
                <w:sz w:val="28"/>
                <w:szCs w:val="28"/>
              </w:rPr>
              <w:t>Да</w:t>
            </w:r>
          </w:p>
        </w:tc>
        <w:tc>
          <w:tcPr>
            <w:tcW w:w="6095" w:type="dxa"/>
          </w:tcPr>
          <w:p w:rsidR="009B3E2E" w:rsidRPr="009B3E2E" w:rsidRDefault="009B3E2E" w:rsidP="009B3E2E">
            <w:pPr>
              <w:rPr>
                <w:rFonts w:eastAsia="Arial Unicode MS"/>
                <w:sz w:val="28"/>
                <w:szCs w:val="28"/>
              </w:rPr>
            </w:pPr>
            <w:r w:rsidRPr="009B3E2E">
              <w:rPr>
                <w:rFonts w:eastAsia="Arial Unicode MS"/>
                <w:sz w:val="28"/>
                <w:szCs w:val="28"/>
              </w:rPr>
              <w:t>Температура печи:  _______</w:t>
            </w:r>
          </w:p>
          <w:p w:rsidR="009B3E2E" w:rsidRPr="009B3E2E" w:rsidRDefault="009B3E2E" w:rsidP="009B3E2E">
            <w:pPr>
              <w:rPr>
                <w:rFonts w:eastAsia="Arial Unicode MS"/>
                <w:sz w:val="28"/>
                <w:szCs w:val="28"/>
              </w:rPr>
            </w:pPr>
            <w:r w:rsidRPr="009B3E2E">
              <w:rPr>
                <w:rFonts w:eastAsia="Arial Unicode MS"/>
                <w:sz w:val="28"/>
                <w:szCs w:val="28"/>
              </w:rPr>
              <w:t>Время; степень разогревания/охлаждения (скорость ленты) ________</w:t>
            </w:r>
          </w:p>
          <w:p w:rsidR="009B3E2E" w:rsidRPr="009B3E2E" w:rsidRDefault="009B3E2E" w:rsidP="009B3E2E">
            <w:pPr>
              <w:rPr>
                <w:rFonts w:eastAsia="Arial Unicode MS"/>
                <w:sz w:val="28"/>
                <w:szCs w:val="28"/>
              </w:rPr>
            </w:pPr>
            <w:r w:rsidRPr="009B3E2E">
              <w:rPr>
                <w:rFonts w:eastAsia="Arial Unicode MS"/>
                <w:sz w:val="28"/>
                <w:szCs w:val="28"/>
              </w:rPr>
              <w:t>Толщина пирожка: _______</w:t>
            </w:r>
          </w:p>
          <w:p w:rsidR="009B3E2E" w:rsidRPr="009B3E2E" w:rsidRDefault="009B3E2E" w:rsidP="009B3E2E">
            <w:pPr>
              <w:rPr>
                <w:rFonts w:eastAsia="Arial Unicode MS"/>
                <w:sz w:val="28"/>
                <w:szCs w:val="28"/>
              </w:rPr>
            </w:pPr>
            <w:r w:rsidRPr="009B3E2E">
              <w:rPr>
                <w:rFonts w:eastAsia="Arial Unicode MS"/>
                <w:sz w:val="28"/>
                <w:szCs w:val="28"/>
              </w:rPr>
              <w:t>Состав пирожка__________</w:t>
            </w:r>
          </w:p>
          <w:p w:rsidR="009B3E2E" w:rsidRPr="009B3E2E" w:rsidRDefault="009B3E2E" w:rsidP="009B3E2E">
            <w:pPr>
              <w:rPr>
                <w:rFonts w:eastAsia="Arial Unicode MS"/>
                <w:sz w:val="28"/>
                <w:szCs w:val="28"/>
              </w:rPr>
            </w:pPr>
            <w:r w:rsidRPr="009B3E2E">
              <w:rPr>
                <w:rFonts w:eastAsia="Arial Unicode MS"/>
                <w:sz w:val="28"/>
                <w:szCs w:val="28"/>
              </w:rPr>
              <w:t>Влажность печи:__________</w:t>
            </w:r>
          </w:p>
        </w:tc>
      </w:tr>
    </w:tbl>
    <w:p w:rsidR="009B3E2E" w:rsidRDefault="009B3E2E" w:rsidP="00067F26">
      <w:pPr>
        <w:spacing w:after="0" w:line="240" w:lineRule="auto"/>
        <w:ind w:firstLine="708"/>
        <w:jc w:val="both"/>
        <w:rPr>
          <w:rFonts w:ascii="Times New Roman" w:hAnsi="Times New Roman" w:cs="Times New Roman"/>
          <w:sz w:val="28"/>
          <w:szCs w:val="28"/>
        </w:rPr>
      </w:pPr>
    </w:p>
    <w:p w:rsidR="00067F26" w:rsidRPr="00067F26" w:rsidRDefault="00067F26" w:rsidP="00067F26">
      <w:pPr>
        <w:spacing w:after="0" w:line="240" w:lineRule="auto"/>
        <w:ind w:firstLine="708"/>
        <w:jc w:val="both"/>
        <w:rPr>
          <w:rFonts w:ascii="Times New Roman" w:hAnsi="Times New Roman" w:cs="Times New Roman"/>
          <w:sz w:val="28"/>
          <w:szCs w:val="28"/>
        </w:rPr>
      </w:pPr>
      <w:r w:rsidRPr="00067F26">
        <w:rPr>
          <w:rFonts w:ascii="Times New Roman" w:hAnsi="Times New Roman" w:cs="Times New Roman"/>
          <w:sz w:val="28"/>
          <w:szCs w:val="28"/>
        </w:rPr>
        <w:t>Критические пределы должен устанавливать персонал, знающий процесс производства и регламентированные требования к данной продукции. В других случаях можно руководствоваться авторитетной технической информацией или нормативными документами (ГОСТы, руководства, литературные обзоры). Тогда критические пределы могут соответствовать или быть строже регламентированных требований. Можно прибегнуть к советам экспертов-консультантов ассоциаций, специалистов заводов — производителей оборудования, микробиологов, инженеров. В любом случае критические пределы должны быть научно обоснованы.</w:t>
      </w:r>
    </w:p>
    <w:p w:rsidR="0095211E" w:rsidRPr="00DD730B" w:rsidRDefault="00067F26" w:rsidP="00067F26">
      <w:pPr>
        <w:spacing w:after="0" w:line="240" w:lineRule="auto"/>
        <w:ind w:firstLine="708"/>
        <w:jc w:val="both"/>
        <w:rPr>
          <w:rFonts w:ascii="Times New Roman" w:hAnsi="Times New Roman" w:cs="Times New Roman"/>
          <w:b/>
          <w:sz w:val="28"/>
          <w:szCs w:val="28"/>
          <w:u w:val="single"/>
        </w:rPr>
      </w:pPr>
      <w:r w:rsidRPr="00067F26">
        <w:rPr>
          <w:rFonts w:ascii="Times New Roman" w:hAnsi="Times New Roman" w:cs="Times New Roman"/>
          <w:sz w:val="28"/>
          <w:szCs w:val="28"/>
        </w:rPr>
        <w:t xml:space="preserve">Вся полученная рабочей группой НАССР </w:t>
      </w:r>
      <w:r w:rsidRPr="00DD730B">
        <w:rPr>
          <w:rFonts w:ascii="Times New Roman" w:hAnsi="Times New Roman" w:cs="Times New Roman"/>
          <w:b/>
          <w:sz w:val="28"/>
          <w:szCs w:val="28"/>
          <w:u w:val="single"/>
        </w:rPr>
        <w:t>информация по критическим контрольным точкам, критическим пределам, а также мониторингу, корректирующим действиям и документированию должна быть сведена в специальную форму плана НАССР.</w:t>
      </w:r>
    </w:p>
    <w:p w:rsidR="004C00FF" w:rsidRDefault="004C00FF" w:rsidP="00FA159C">
      <w:pPr>
        <w:tabs>
          <w:tab w:val="center" w:pos="4677"/>
          <w:tab w:val="right" w:pos="9355"/>
        </w:tabs>
        <w:suppressAutoHyphens/>
        <w:spacing w:after="0" w:line="240" w:lineRule="auto"/>
        <w:jc w:val="center"/>
        <w:rPr>
          <w:rFonts w:ascii="Times New Roman" w:eastAsia="Times New Roman" w:hAnsi="Times New Roman" w:cs="Times New Roman"/>
          <w:b/>
          <w:sz w:val="28"/>
          <w:szCs w:val="28"/>
          <w:lang w:eastAsia="ar-SA"/>
        </w:rPr>
      </w:pPr>
    </w:p>
    <w:p w:rsidR="00067F26" w:rsidRDefault="00067F26" w:rsidP="00AF6BE9">
      <w:pPr>
        <w:spacing w:after="0" w:line="240" w:lineRule="auto"/>
        <w:jc w:val="center"/>
        <w:rPr>
          <w:rFonts w:ascii="Times New Roman" w:eastAsia="Times New Roman" w:hAnsi="Times New Roman" w:cs="Times New Roman"/>
          <w:b/>
          <w:color w:val="020202"/>
          <w:sz w:val="36"/>
          <w:szCs w:val="36"/>
          <w:lang w:eastAsia="ru-RU"/>
        </w:rPr>
      </w:pPr>
    </w:p>
    <w:p w:rsidR="00BD3C6C" w:rsidRPr="002554A7" w:rsidRDefault="009B3E2E" w:rsidP="009B3E2E">
      <w:pPr>
        <w:tabs>
          <w:tab w:val="center" w:pos="4677"/>
          <w:tab w:val="left" w:pos="8670"/>
        </w:tabs>
        <w:spacing w:after="0" w:line="240" w:lineRule="auto"/>
        <w:rPr>
          <w:rFonts w:ascii="Times New Roman" w:eastAsia="Times New Roman" w:hAnsi="Times New Roman" w:cs="Times New Roman"/>
          <w:b/>
          <w:color w:val="020202"/>
          <w:sz w:val="28"/>
          <w:szCs w:val="28"/>
          <w:lang w:eastAsia="ru-RU"/>
        </w:rPr>
      </w:pPr>
      <w:r>
        <w:rPr>
          <w:rFonts w:ascii="Times New Roman" w:eastAsia="Times New Roman" w:hAnsi="Times New Roman" w:cs="Times New Roman"/>
          <w:b/>
          <w:color w:val="020202"/>
          <w:sz w:val="36"/>
          <w:szCs w:val="36"/>
          <w:lang w:eastAsia="ru-RU"/>
        </w:rPr>
        <w:tab/>
      </w:r>
      <w:r w:rsidR="00AF6BE9" w:rsidRPr="002554A7">
        <w:rPr>
          <w:rFonts w:ascii="Times New Roman" w:eastAsia="Times New Roman" w:hAnsi="Times New Roman" w:cs="Times New Roman"/>
          <w:b/>
          <w:color w:val="020202"/>
          <w:sz w:val="28"/>
          <w:szCs w:val="28"/>
          <w:lang w:eastAsia="ru-RU"/>
        </w:rPr>
        <w:t>Принцип ХАССП № 4</w:t>
      </w:r>
      <w:r w:rsidR="00BD3C6C" w:rsidRPr="002554A7">
        <w:rPr>
          <w:rFonts w:ascii="Times New Roman" w:eastAsia="Times New Roman" w:hAnsi="Times New Roman" w:cs="Times New Roman"/>
          <w:b/>
          <w:color w:val="020202"/>
          <w:sz w:val="28"/>
          <w:szCs w:val="28"/>
          <w:lang w:eastAsia="ru-RU"/>
        </w:rPr>
        <w:t xml:space="preserve"> М</w:t>
      </w:r>
      <w:r w:rsidR="002554A7" w:rsidRPr="002554A7">
        <w:rPr>
          <w:rFonts w:ascii="Times New Roman" w:eastAsia="Times New Roman" w:hAnsi="Times New Roman" w:cs="Times New Roman"/>
          <w:b/>
          <w:color w:val="020202"/>
          <w:sz w:val="28"/>
          <w:szCs w:val="28"/>
          <w:lang w:eastAsia="ru-RU"/>
        </w:rPr>
        <w:t>ониторинг</w:t>
      </w:r>
      <w:r w:rsidRPr="002554A7">
        <w:rPr>
          <w:rFonts w:ascii="Times New Roman" w:eastAsia="Times New Roman" w:hAnsi="Times New Roman" w:cs="Times New Roman"/>
          <w:b/>
          <w:color w:val="020202"/>
          <w:sz w:val="28"/>
          <w:szCs w:val="28"/>
          <w:lang w:eastAsia="ru-RU"/>
        </w:rPr>
        <w:tab/>
      </w:r>
    </w:p>
    <w:p w:rsidR="00AF6BE9" w:rsidRDefault="00FF73D6" w:rsidP="00FF73D6">
      <w:pPr>
        <w:spacing w:before="100" w:beforeAutospacing="1" w:after="100" w:afterAutospacing="1" w:line="240" w:lineRule="auto"/>
        <w:ind w:firstLine="708"/>
        <w:jc w:val="both"/>
        <w:rPr>
          <w:rFonts w:ascii="Times New Roman" w:hAnsi="Times New Roman" w:cs="Times New Roman"/>
          <w:b/>
          <w:sz w:val="28"/>
          <w:szCs w:val="28"/>
        </w:rPr>
      </w:pPr>
      <w:r w:rsidRPr="00FF73D6">
        <w:rPr>
          <w:rFonts w:ascii="Times" w:eastAsia="Times New Roman" w:hAnsi="Times" w:cs="Times New Roman"/>
          <w:sz w:val="28"/>
          <w:szCs w:val="28"/>
          <w:lang w:eastAsia="ru-RU"/>
        </w:rPr>
        <w:t>Необходимо разработать систему мониторинга или провести внутренний аудит. Контроль является неотъемлемой частью ХАССП и представляет собой систему наблюдений и измерений, цель которых — удостовериться в том, что состояние ККТ находится в рамках установленных критических пределов. Предпочтение отдается непрерывным методам контроля, однако возможны регулярные контрольные мероприятия с периодичностью, достаточной для обеспечения управления рисками |в ККТ. Персонал, привлекаемый к проведению таких мероприятий, должен быть обучен тому, как вести достоверный учет всех полученных результатов, в том числе любых отклонений. Хорошо организованная система учета позволяет незамедлительно принимать ответные меры.</w:t>
      </w:r>
    </w:p>
    <w:p w:rsidR="00AF6BE9" w:rsidRDefault="00AF6BE9" w:rsidP="00AF6B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Рабочие листы ХАССП</w:t>
      </w:r>
    </w:p>
    <w:p w:rsidR="00E50D99" w:rsidRDefault="00E50D99" w:rsidP="00AF6BE9">
      <w:pPr>
        <w:spacing w:after="0" w:line="240" w:lineRule="auto"/>
        <w:jc w:val="center"/>
        <w:rPr>
          <w:rFonts w:ascii="Times New Roman" w:hAnsi="Times New Roman" w:cs="Times New Roman"/>
          <w:b/>
          <w:sz w:val="28"/>
          <w:szCs w:val="28"/>
        </w:rPr>
      </w:pPr>
    </w:p>
    <w:p w:rsidR="00E50D99" w:rsidRDefault="00E50D99" w:rsidP="00AF6BE9">
      <w:pPr>
        <w:spacing w:after="0" w:line="240" w:lineRule="auto"/>
        <w:jc w:val="center"/>
        <w:rPr>
          <w:rFonts w:ascii="Times New Roman" w:hAnsi="Times New Roman" w:cs="Times New Roman"/>
          <w:b/>
          <w:sz w:val="28"/>
          <w:szCs w:val="28"/>
        </w:rPr>
      </w:pPr>
      <w:r>
        <w:rPr>
          <w:noProof/>
          <w:lang w:eastAsia="ru-RU"/>
        </w:rPr>
        <w:drawing>
          <wp:inline distT="0" distB="0" distL="0" distR="0" wp14:anchorId="2AF0261A" wp14:editId="176341F8">
            <wp:extent cx="5940425" cy="2474513"/>
            <wp:effectExtent l="0" t="0" r="3175" b="254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7531" t="23116" r="17531" b="45374"/>
                    <a:stretch/>
                  </pic:blipFill>
                  <pic:spPr bwMode="auto">
                    <a:xfrm>
                      <a:off x="0" y="0"/>
                      <a:ext cx="5940425" cy="2474513"/>
                    </a:xfrm>
                    <a:prstGeom prst="rect">
                      <a:avLst/>
                    </a:prstGeom>
                    <a:noFill/>
                    <a:ln>
                      <a:noFill/>
                    </a:ln>
                    <a:effectLst/>
                    <a:extLst/>
                  </pic:spPr>
                </pic:pic>
              </a:graphicData>
            </a:graphic>
          </wp:inline>
        </w:drawing>
      </w:r>
    </w:p>
    <w:p w:rsidR="00E50D99" w:rsidRDefault="00E50D99" w:rsidP="00AF6BE9">
      <w:pPr>
        <w:spacing w:after="0" w:line="240" w:lineRule="auto"/>
        <w:jc w:val="center"/>
        <w:rPr>
          <w:rFonts w:ascii="Times New Roman" w:hAnsi="Times New Roman" w:cs="Times New Roman"/>
          <w:b/>
          <w:sz w:val="28"/>
          <w:szCs w:val="28"/>
        </w:rPr>
      </w:pPr>
    </w:p>
    <w:p w:rsidR="001D1443" w:rsidRDefault="0079188A" w:rsidP="00AF6BE9">
      <w:pPr>
        <w:spacing w:after="0" w:line="240" w:lineRule="auto"/>
        <w:jc w:val="center"/>
        <w:rPr>
          <w:rFonts w:ascii="Times New Roman" w:hAnsi="Times New Roman" w:cs="Times New Roman"/>
          <w:b/>
          <w:sz w:val="28"/>
          <w:szCs w:val="28"/>
        </w:rPr>
      </w:pPr>
      <w:r w:rsidRPr="0079188A">
        <w:rPr>
          <w:rFonts w:ascii="Times New Roman" w:hAnsi="Times New Roman" w:cs="Times New Roman"/>
          <w:b/>
          <w:sz w:val="28"/>
          <w:szCs w:val="28"/>
        </w:rPr>
        <w:t>План</w:t>
      </w:r>
      <w:r w:rsidR="007E1808">
        <w:rPr>
          <w:rFonts w:ascii="Times New Roman" w:hAnsi="Times New Roman" w:cs="Times New Roman"/>
          <w:b/>
          <w:sz w:val="28"/>
          <w:szCs w:val="28"/>
        </w:rPr>
        <w:t xml:space="preserve"> (программа)</w:t>
      </w:r>
      <w:r w:rsidRPr="0079188A">
        <w:rPr>
          <w:rFonts w:ascii="Times New Roman" w:hAnsi="Times New Roman" w:cs="Times New Roman"/>
          <w:b/>
          <w:sz w:val="28"/>
          <w:szCs w:val="28"/>
        </w:rPr>
        <w:t xml:space="preserve"> ХАССП</w:t>
      </w:r>
    </w:p>
    <w:p w:rsidR="002A7A52" w:rsidRDefault="002A7A52" w:rsidP="002A7A52">
      <w:pPr>
        <w:shd w:val="clear" w:color="auto" w:fill="FFFFFF"/>
        <w:spacing w:after="150" w:line="240" w:lineRule="auto"/>
        <w:jc w:val="both"/>
        <w:rPr>
          <w:rFonts w:ascii="Arial" w:eastAsia="Times New Roman" w:hAnsi="Arial" w:cs="Arial"/>
          <w:color w:val="000000"/>
          <w:sz w:val="24"/>
          <w:szCs w:val="24"/>
          <w:lang w:eastAsia="ru-RU"/>
        </w:rPr>
      </w:pPr>
    </w:p>
    <w:p w:rsidR="002A7A52" w:rsidRPr="002A7A52" w:rsidRDefault="002A7A52" w:rsidP="002A7A52">
      <w:pPr>
        <w:shd w:val="clear" w:color="auto" w:fill="FFFFFF"/>
        <w:spacing w:after="150" w:line="240" w:lineRule="auto"/>
        <w:jc w:val="both"/>
        <w:rPr>
          <w:rFonts w:ascii="Times New Roman" w:eastAsia="Times New Roman" w:hAnsi="Times New Roman" w:cs="Times New Roman"/>
          <w:color w:val="000000"/>
          <w:sz w:val="28"/>
          <w:szCs w:val="28"/>
          <w:lang w:eastAsia="ru-RU"/>
        </w:rPr>
      </w:pPr>
      <w:r>
        <w:rPr>
          <w:rFonts w:ascii="Arial" w:eastAsia="Times New Roman" w:hAnsi="Arial" w:cs="Arial"/>
          <w:color w:val="000000"/>
          <w:sz w:val="24"/>
          <w:szCs w:val="24"/>
          <w:lang w:eastAsia="ru-RU"/>
        </w:rPr>
        <w:tab/>
      </w:r>
      <w:r w:rsidRPr="002A7A52">
        <w:rPr>
          <w:rFonts w:ascii="Times New Roman" w:eastAsia="Times New Roman" w:hAnsi="Times New Roman" w:cs="Times New Roman"/>
          <w:color w:val="000000"/>
          <w:sz w:val="28"/>
          <w:szCs w:val="28"/>
          <w:lang w:eastAsia="ru-RU"/>
        </w:rPr>
        <w:t xml:space="preserve">План ХААСП для </w:t>
      </w:r>
      <w:r>
        <w:rPr>
          <w:rFonts w:ascii="Times New Roman" w:eastAsia="Times New Roman" w:hAnsi="Times New Roman" w:cs="Times New Roman"/>
          <w:color w:val="000000"/>
          <w:sz w:val="28"/>
          <w:szCs w:val="28"/>
          <w:lang w:eastAsia="ru-RU"/>
        </w:rPr>
        <w:t>предприятий общественного питания</w:t>
      </w:r>
      <w:r w:rsidRPr="002A7A52">
        <w:rPr>
          <w:rFonts w:ascii="Times New Roman" w:eastAsia="Times New Roman" w:hAnsi="Times New Roman" w:cs="Times New Roman"/>
          <w:color w:val="000000"/>
          <w:sz w:val="28"/>
          <w:szCs w:val="28"/>
          <w:lang w:eastAsia="ru-RU"/>
        </w:rPr>
        <w:t xml:space="preserve"> предусматривает создание блок-схемы методики приготовления продукции. При этом похожие блюда попадают под одну группу, в связи с чем</w:t>
      </w:r>
      <w:r w:rsidR="00FF73D6">
        <w:rPr>
          <w:rFonts w:ascii="Times New Roman" w:eastAsia="Times New Roman" w:hAnsi="Times New Roman" w:cs="Times New Roman"/>
          <w:color w:val="000000"/>
          <w:sz w:val="28"/>
          <w:szCs w:val="28"/>
          <w:lang w:eastAsia="ru-RU"/>
        </w:rPr>
        <w:t>,</w:t>
      </w:r>
      <w:r w:rsidRPr="002A7A52">
        <w:rPr>
          <w:rFonts w:ascii="Times New Roman" w:eastAsia="Times New Roman" w:hAnsi="Times New Roman" w:cs="Times New Roman"/>
          <w:color w:val="000000"/>
          <w:sz w:val="28"/>
          <w:szCs w:val="28"/>
          <w:lang w:eastAsia="ru-RU"/>
        </w:rPr>
        <w:t xml:space="preserve"> для каждого вида создаётся общая схема. Такой подход позволяет упростить идентификацию и оценивание предположительных угроз, которые требуется контролировать.</w:t>
      </w:r>
    </w:p>
    <w:p w:rsidR="002A7A52" w:rsidRPr="002A7A52" w:rsidRDefault="002A7A52" w:rsidP="00297733">
      <w:pPr>
        <w:shd w:val="clear" w:color="auto" w:fill="FFFFFF"/>
        <w:spacing w:after="150" w:line="240" w:lineRule="auto"/>
        <w:ind w:firstLine="708"/>
        <w:jc w:val="both"/>
        <w:rPr>
          <w:rFonts w:ascii="Times New Roman" w:eastAsia="Times New Roman" w:hAnsi="Times New Roman" w:cs="Times New Roman"/>
          <w:color w:val="000000"/>
          <w:sz w:val="28"/>
          <w:szCs w:val="28"/>
          <w:lang w:eastAsia="ru-RU"/>
        </w:rPr>
      </w:pPr>
      <w:r w:rsidRPr="002A7A52">
        <w:rPr>
          <w:rFonts w:ascii="Times New Roman" w:eastAsia="Times New Roman" w:hAnsi="Times New Roman" w:cs="Times New Roman"/>
          <w:color w:val="000000"/>
          <w:sz w:val="28"/>
          <w:szCs w:val="28"/>
          <w:lang w:eastAsia="ru-RU"/>
        </w:rPr>
        <w:t xml:space="preserve">Именно подобным образом определяются контрольные критические точки ХАССП для общепита. Это те стадии технологического процесса, в которых присутствует возможность появления опасностей. </w:t>
      </w:r>
    </w:p>
    <w:p w:rsidR="0079188A" w:rsidRPr="0079188A" w:rsidRDefault="0079188A" w:rsidP="0079188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79188A">
        <w:rPr>
          <w:rFonts w:ascii="Times New Roman" w:hAnsi="Times New Roman" w:cs="Times New Roman"/>
          <w:b/>
          <w:sz w:val="28"/>
          <w:szCs w:val="28"/>
        </w:rPr>
        <w:t>План ХАССП</w:t>
      </w:r>
      <w:r>
        <w:rPr>
          <w:rFonts w:ascii="Times New Roman" w:hAnsi="Times New Roman" w:cs="Times New Roman"/>
          <w:b/>
          <w:sz w:val="28"/>
          <w:szCs w:val="28"/>
        </w:rPr>
        <w:t xml:space="preserve"> </w:t>
      </w:r>
      <w:r w:rsidR="002A7A52" w:rsidRPr="002A7A52">
        <w:rPr>
          <w:rFonts w:ascii="Times New Roman" w:hAnsi="Times New Roman" w:cs="Times New Roman"/>
          <w:sz w:val="28"/>
          <w:szCs w:val="28"/>
        </w:rPr>
        <w:t>представляет собой</w:t>
      </w:r>
      <w:r w:rsidRPr="0079188A">
        <w:rPr>
          <w:rFonts w:ascii="Times New Roman" w:hAnsi="Times New Roman" w:cs="Times New Roman"/>
          <w:sz w:val="28"/>
          <w:szCs w:val="28"/>
        </w:rPr>
        <w:t xml:space="preserve"> совокупность документов системы пищевой безопасности </w:t>
      </w:r>
      <w:r w:rsidRPr="0079188A">
        <w:rPr>
          <w:rFonts w:ascii="Times New Roman" w:hAnsi="Times New Roman" w:cs="Times New Roman"/>
          <w:b/>
          <w:bCs/>
          <w:sz w:val="28"/>
          <w:szCs w:val="28"/>
          <w:u w:val="single"/>
        </w:rPr>
        <w:t>который составлен на основе:</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lastRenderedPageBreak/>
        <w:t xml:space="preserve">проведения  анализа факторов опасности, </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t xml:space="preserve">определения  критических контрольных точек, </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t xml:space="preserve">определения  критических пределов ККТ, </w:t>
      </w:r>
    </w:p>
    <w:p w:rsidR="00015F4B" w:rsidRPr="0079188A" w:rsidRDefault="00CC03AB" w:rsidP="00D529C8">
      <w:pPr>
        <w:numPr>
          <w:ilvl w:val="0"/>
          <w:numId w:val="8"/>
        </w:numPr>
        <w:spacing w:after="0" w:line="240" w:lineRule="auto"/>
        <w:jc w:val="both"/>
        <w:rPr>
          <w:rFonts w:ascii="Times New Roman" w:hAnsi="Times New Roman" w:cs="Times New Roman"/>
          <w:sz w:val="28"/>
          <w:szCs w:val="28"/>
        </w:rPr>
      </w:pPr>
      <w:r w:rsidRPr="0079188A">
        <w:rPr>
          <w:rFonts w:ascii="Times New Roman" w:hAnsi="Times New Roman" w:cs="Times New Roman"/>
          <w:sz w:val="28"/>
          <w:szCs w:val="28"/>
        </w:rPr>
        <w:t>проведения мониторинга,</w:t>
      </w:r>
    </w:p>
    <w:p w:rsidR="0079188A" w:rsidRPr="00334438" w:rsidRDefault="00CC03AB" w:rsidP="00D529C8">
      <w:pPr>
        <w:numPr>
          <w:ilvl w:val="0"/>
          <w:numId w:val="8"/>
        </w:numPr>
        <w:spacing w:after="0" w:line="240" w:lineRule="auto"/>
        <w:jc w:val="both"/>
        <w:rPr>
          <w:rFonts w:ascii="Times New Roman" w:hAnsi="Times New Roman" w:cs="Times New Roman"/>
          <w:sz w:val="28"/>
          <w:szCs w:val="28"/>
        </w:rPr>
      </w:pPr>
      <w:r w:rsidRPr="00334438">
        <w:rPr>
          <w:rFonts w:ascii="Times New Roman" w:hAnsi="Times New Roman" w:cs="Times New Roman"/>
          <w:sz w:val="28"/>
          <w:szCs w:val="28"/>
        </w:rPr>
        <w:t>определения корректирующих действий, если в ходе мониторинга выяснится, что положение в ККТ превысило установленные критические пределы</w:t>
      </w:r>
      <w:r w:rsidR="00430F83">
        <w:rPr>
          <w:rFonts w:ascii="Times New Roman" w:hAnsi="Times New Roman" w:cs="Times New Roman"/>
          <w:sz w:val="28"/>
          <w:szCs w:val="28"/>
        </w:rPr>
        <w:t>.</w:t>
      </w:r>
      <w:r w:rsidRPr="00334438">
        <w:rPr>
          <w:rFonts w:ascii="Times New Roman" w:hAnsi="Times New Roman" w:cs="Times New Roman"/>
          <w:sz w:val="28"/>
          <w:szCs w:val="28"/>
        </w:rPr>
        <w:t xml:space="preserve"> </w:t>
      </w:r>
    </w:p>
    <w:p w:rsidR="00644CFE" w:rsidRDefault="00644CFE" w:rsidP="00297733">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Для выявления рисков, определения степени их опасности и обозначения пределов в сфере общественного питания необходимо провести ряд аналитических действий. </w:t>
      </w:r>
    </w:p>
    <w:p w:rsid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sz w:val="28"/>
          <w:szCs w:val="28"/>
          <w:lang w:eastAsia="ru-RU"/>
        </w:rPr>
        <w:t>При этом, учитываются 3 фактора потенциального загрязнения продукции:</w:t>
      </w:r>
    </w:p>
    <w:p w:rsidR="00644CFE" w:rsidRPr="00644CFE" w:rsidRDefault="00644CFE" w:rsidP="00D529C8">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 физический, </w:t>
      </w:r>
    </w:p>
    <w:p w:rsidR="00644CFE" w:rsidRPr="00644CFE" w:rsidRDefault="00644CFE" w:rsidP="00D529C8">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xml:space="preserve">химический </w:t>
      </w:r>
    </w:p>
    <w:p w:rsidR="00644CFE" w:rsidRPr="00644CFE" w:rsidRDefault="00644CFE" w:rsidP="00D529C8">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биологический.</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b/>
          <w:sz w:val="28"/>
          <w:szCs w:val="28"/>
          <w:lang w:eastAsia="ru-RU"/>
        </w:rPr>
        <w:t>Биологическая опасность.</w:t>
      </w:r>
      <w:r w:rsidRPr="00644CFE">
        <w:rPr>
          <w:rFonts w:ascii="Times New Roman" w:eastAsia="Times New Roman" w:hAnsi="Times New Roman" w:cs="Times New Roman"/>
          <w:sz w:val="28"/>
          <w:szCs w:val="28"/>
          <w:lang w:eastAsia="ru-RU"/>
        </w:rPr>
        <w:t xml:space="preserve"> К этому виду опасностей относятся микроорганизмы (бактерии, вирусы, паразиты и плесневые грибы), которые не предусмотрены процессом производства)</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b/>
          <w:sz w:val="28"/>
          <w:szCs w:val="28"/>
          <w:lang w:eastAsia="ru-RU"/>
        </w:rPr>
        <w:t>Химическая опасность</w:t>
      </w:r>
      <w:r w:rsidRPr="00644CFE">
        <w:rPr>
          <w:rFonts w:ascii="Times New Roman" w:eastAsia="Times New Roman" w:hAnsi="Times New Roman" w:cs="Times New Roman"/>
          <w:sz w:val="28"/>
          <w:szCs w:val="28"/>
          <w:lang w:eastAsia="ru-RU"/>
        </w:rPr>
        <w:t>. Этот вид опасностей включает в себя субстанции или молекулы, которые:</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в естественном виде содержатся в растениях или животных (например, в ядовитых грибах);</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могут быть умышленно добавлены во время выращивания или обработки продуктов. Такие вещества могут быть безопасны при соблюдении установленных норм, но становятся опасными при их превышении (например, нитрит натрия, пестициды);</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могут ненамеренно попасть в пищу (например, после химической очистки упаковки);</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 могут воздействовать на иммунную систему отдельных людей (например, пищевые аллергены).</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sz w:val="28"/>
          <w:szCs w:val="28"/>
          <w:lang w:eastAsia="ru-RU"/>
        </w:rPr>
        <w:t>К химическим опасностям относятся: токсичные металлы, радионуклиды, пестициды, антибиотики, ГМО.</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644CFE">
        <w:rPr>
          <w:rFonts w:ascii="Times New Roman" w:eastAsia="Times New Roman" w:hAnsi="Times New Roman" w:cs="Times New Roman"/>
          <w:b/>
          <w:sz w:val="28"/>
          <w:szCs w:val="28"/>
          <w:lang w:eastAsia="ru-RU"/>
        </w:rPr>
        <w:t>Физическая опасность</w:t>
      </w:r>
      <w:r w:rsidRPr="00644CFE">
        <w:rPr>
          <w:rFonts w:ascii="Times New Roman" w:eastAsia="Times New Roman" w:hAnsi="Times New Roman" w:cs="Times New Roman"/>
          <w:sz w:val="28"/>
          <w:szCs w:val="28"/>
          <w:lang w:eastAsia="ru-RU"/>
        </w:rPr>
        <w:t>. Этот вид опасностей включает в себя субстанции, которые в нормальных условиях не должны находиться в пище. Такие субстанции могут нанести вред здоровью конечного потребителя (например, древесные щепки, фрагменты стекла, металлическая стружка, косточки).</w:t>
      </w:r>
    </w:p>
    <w:p w:rsidR="00644CFE" w:rsidRPr="00644CFE" w:rsidRDefault="00644CFE" w:rsidP="00644C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44CFE">
        <w:rPr>
          <w:rFonts w:ascii="Times New Roman" w:eastAsia="Times New Roman" w:hAnsi="Times New Roman" w:cs="Times New Roman"/>
          <w:sz w:val="28"/>
          <w:szCs w:val="28"/>
          <w:lang w:eastAsia="ru-RU"/>
        </w:rPr>
        <w:t xml:space="preserve">Система менеджмента в общепите по структуре схожа с иными системами пищевых производств, но и в то же время имеет свои нюансы. Для предприятий общественного питания характерно периодическое обновление ассортимента продукции и как следствие смена разнообразия сырья (сезонные блюда), что влечет за собой изменения в процессах технологий производства и увеличение разнообразия процессов. Это вызывает значительные сложности в контроле перекрестного аллергенного </w:t>
      </w:r>
      <w:r w:rsidRPr="00644CFE">
        <w:rPr>
          <w:rFonts w:ascii="Times New Roman" w:eastAsia="Times New Roman" w:hAnsi="Times New Roman" w:cs="Times New Roman"/>
          <w:sz w:val="28"/>
          <w:szCs w:val="28"/>
          <w:lang w:eastAsia="ru-RU"/>
        </w:rPr>
        <w:lastRenderedPageBreak/>
        <w:t>загрязнения, а так же требует существенных временных затрат на проведение анализа рисков по сырью и технологической схеме.</w:t>
      </w:r>
    </w:p>
    <w:p w:rsidR="00644CFE" w:rsidRPr="00644CFE" w:rsidRDefault="00644CFE" w:rsidP="0029773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Выходом может быть группировка однотипных процессов при составлении технологической схемы, а так же сырья, при условии, что степень подробности остается достаточной для корректной оценки всех возможных опасных факторов.</w:t>
      </w:r>
    </w:p>
    <w:p w:rsidR="00644CFE" w:rsidRPr="00644CFE" w:rsidRDefault="00644CFE" w:rsidP="0029773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Другая сложность, с которой сталкивается большинство предприятий общественного питания при внедрении ХАССП, заключается в том, что в отличие от производственных предприятий, оснащенных собственными лабораториями, на предприятиях общественного питания таких лабораторий, как правило, нет. Контроль показателей безопасности сырья и готовой продукции в сторонних аккредитованных лабораториях проводится только в рамках  производственного контроля.</w:t>
      </w:r>
    </w:p>
    <w:p w:rsidR="00047837" w:rsidRDefault="00644CFE" w:rsidP="0029773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44CFE">
        <w:rPr>
          <w:rFonts w:ascii="Times New Roman" w:eastAsia="Times New Roman" w:hAnsi="Times New Roman" w:cs="Times New Roman"/>
          <w:sz w:val="28"/>
          <w:szCs w:val="28"/>
          <w:lang w:eastAsia="ru-RU"/>
        </w:rPr>
        <w:t>В виду этого становится сложнее контролировать показатели безопасности поступающего сырья, и проверка при приемке может происходить только путем проверки соблюдения условий транспортировки, сопроводительной документации и оценки органолептических показателей. Контроль безопасности готовой продукции производится только органолептически. Следует помнить о том, что если при разработке плана ХАССП мерой контроля опасного фактора выбрана проверка органолептических показателей, такая мера контроля должна в обязательном порядке пройти валидацию, т.е. проверку эффективности выбранных мер контроля или их сочетаний  </w:t>
      </w:r>
      <w:r w:rsidRPr="00644CFE">
        <w:rPr>
          <w:rFonts w:ascii="Times New Roman" w:eastAsia="Times New Roman" w:hAnsi="Times New Roman" w:cs="Times New Roman"/>
          <w:b/>
          <w:bCs/>
          <w:sz w:val="28"/>
          <w:szCs w:val="28"/>
          <w:lang w:eastAsia="ru-RU"/>
        </w:rPr>
        <w:t>до</w:t>
      </w:r>
      <w:r w:rsidRPr="00644CFE">
        <w:rPr>
          <w:rFonts w:ascii="Times New Roman" w:eastAsia="Times New Roman" w:hAnsi="Times New Roman" w:cs="Times New Roman"/>
          <w:sz w:val="28"/>
          <w:szCs w:val="28"/>
          <w:lang w:eastAsia="ru-RU"/>
        </w:rPr>
        <w:t> их внедрения.</w:t>
      </w:r>
    </w:p>
    <w:p w:rsidR="00342819" w:rsidRPr="00342819" w:rsidRDefault="00342819" w:rsidP="0004783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Следующий этап базируется на идентификации и анализе опасностей с выбором методов контроля и управления значимыми критическими контрольными точками.</w:t>
      </w:r>
    </w:p>
    <w:p w:rsidR="00342819" w:rsidRPr="00342819" w:rsidRDefault="00342819" w:rsidP="00047837">
      <w:pPr>
        <w:spacing w:before="100" w:beforeAutospacing="1" w:after="300" w:line="240" w:lineRule="auto"/>
        <w:ind w:firstLine="708"/>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Особое внимание должно быть уделено технологическим картам и рецептам. Не стоит забывать и про описание ингредиентов, которые не входят в состав, однако в технологическом процессе могут контактировать с блюдом, а также на материал и чистоту упаковки.</w:t>
      </w:r>
    </w:p>
    <w:p w:rsidR="00342819" w:rsidRPr="00342819" w:rsidRDefault="00342819" w:rsidP="00342819">
      <w:pPr>
        <w:spacing w:before="100" w:beforeAutospacing="1" w:after="300" w:line="240" w:lineRule="auto"/>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В таких записях указываются наиболее значимые параметры:</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физические и химические свойства;</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микробиологические составляющие;</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органолептические показатели;</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тип упаковки;</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срок годности и условия хранения;</w:t>
      </w:r>
    </w:p>
    <w:p w:rsidR="00342819" w:rsidRPr="00342819" w:rsidRDefault="00342819" w:rsidP="00D529C8">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тип транспортировки и реализации.</w:t>
      </w:r>
    </w:p>
    <w:p w:rsidR="00342819" w:rsidRPr="00342819" w:rsidRDefault="00342819" w:rsidP="00342819">
      <w:pPr>
        <w:spacing w:before="150" w:after="225" w:line="240" w:lineRule="auto"/>
        <w:jc w:val="both"/>
        <w:outlineLvl w:val="1"/>
        <w:rPr>
          <w:rFonts w:ascii="Times New Roman" w:eastAsia="Times New Roman" w:hAnsi="Times New Roman" w:cs="Times New Roman"/>
          <w:b/>
          <w:bCs/>
          <w:color w:val="000000"/>
          <w:sz w:val="28"/>
          <w:szCs w:val="28"/>
          <w:lang w:eastAsia="ru-RU"/>
        </w:rPr>
      </w:pPr>
      <w:r w:rsidRPr="00342819">
        <w:rPr>
          <w:rFonts w:ascii="Times New Roman" w:eastAsia="Times New Roman" w:hAnsi="Times New Roman" w:cs="Times New Roman"/>
          <w:b/>
          <w:bCs/>
          <w:color w:val="000000"/>
          <w:sz w:val="28"/>
          <w:szCs w:val="28"/>
          <w:lang w:eastAsia="ru-RU"/>
        </w:rPr>
        <w:t>Разработка блок-схемы с учетом контрольных критических точек</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lastRenderedPageBreak/>
        <w:t xml:space="preserve"> Схожие блюда группируются, и для каждой группы ассортимента разрабатывается одна общая блок-схема. Например, группы могут быть такими:</w:t>
      </w:r>
    </w:p>
    <w:p w:rsidR="00342819" w:rsidRPr="00342819" w:rsidRDefault="00342819" w:rsidP="00D529C8">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первые блюда;</w:t>
      </w:r>
    </w:p>
    <w:p w:rsidR="00342819" w:rsidRPr="00342819" w:rsidRDefault="00342819" w:rsidP="00D529C8">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вторые блюда;</w:t>
      </w:r>
    </w:p>
    <w:p w:rsidR="00342819" w:rsidRPr="00342819" w:rsidRDefault="00342819" w:rsidP="00D529C8">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напитки и т.д.</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В диаграмму процесса также вносятся сведения о всех подготовительных и дополнительных операций: нарезка, консервация, жарка и пр.</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По составленной блок-схеме намного легче определить и дать оценку потенциальным опасностям, которые требуют контроля с применением соответствующих мер управления рисками. Таким образом выявляются критические контрольные точки, т. е. те этапы и моменты технологического процесса, где существует вероятность возникновения рисков.</w:t>
      </w:r>
    </w:p>
    <w:p w:rsidR="00342819" w:rsidRP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Классификация ККТ в отрасли общественного питания включает в себя приемку сырья, его хранение, тепловую обработку для обезвреживания микроорганизмов, подачу посетителям горячих блюд. В ресторанах, кафе и пиццериях могут быть определены дополнительные ККТ, например:</w:t>
      </w:r>
    </w:p>
    <w:p w:rsidR="00342819" w:rsidRPr="00342819" w:rsidRDefault="00342819" w:rsidP="00D529C8">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контроль доставки замороженных полуфабрикатов;</w:t>
      </w:r>
    </w:p>
    <w:p w:rsidR="00342819" w:rsidRPr="00342819" w:rsidRDefault="00342819" w:rsidP="00D529C8">
      <w:pPr>
        <w:numPr>
          <w:ilvl w:val="0"/>
          <w:numId w:val="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учет свойств фритюрных жиров.</w:t>
      </w:r>
    </w:p>
    <w:p w:rsidR="00342819" w:rsidRDefault="00342819" w:rsidP="00343B80">
      <w:pPr>
        <w:spacing w:before="100" w:beforeAutospacing="1" w:after="300" w:line="240" w:lineRule="auto"/>
        <w:ind w:firstLine="360"/>
        <w:jc w:val="both"/>
        <w:rPr>
          <w:rFonts w:ascii="Times New Roman" w:eastAsia="Times New Roman" w:hAnsi="Times New Roman" w:cs="Times New Roman"/>
          <w:color w:val="000000"/>
          <w:sz w:val="28"/>
          <w:szCs w:val="28"/>
          <w:lang w:eastAsia="ru-RU"/>
        </w:rPr>
      </w:pPr>
      <w:r w:rsidRPr="00342819">
        <w:rPr>
          <w:rFonts w:ascii="Times New Roman" w:eastAsia="Times New Roman" w:hAnsi="Times New Roman" w:cs="Times New Roman"/>
          <w:color w:val="000000"/>
          <w:sz w:val="28"/>
          <w:szCs w:val="28"/>
          <w:lang w:eastAsia="ru-RU"/>
        </w:rPr>
        <w:t>Руководитель заведения общественного питания должен понимать, что на сегодняшний день система ХАССП в данной отрасли является главной моделью управления рисками и безопасностью продукции. Предназначение ХАССП отнюдь не сводится к формальному выявлению ККТ и допустимых пределов в технологическом процессе, а является мощной защитой технологических процессов от химических, микробиологических и физических рисков загрязнения пищевых продуктов.</w:t>
      </w:r>
    </w:p>
    <w:p w:rsidR="00047837" w:rsidRPr="00047837" w:rsidRDefault="00047837" w:rsidP="00047837">
      <w:pPr>
        <w:spacing w:before="100" w:beforeAutospacing="1" w:after="300" w:line="240" w:lineRule="auto"/>
        <w:jc w:val="center"/>
        <w:rPr>
          <w:rFonts w:ascii="Times New Roman" w:eastAsia="Times New Roman" w:hAnsi="Times New Roman" w:cs="Times New Roman"/>
          <w:b/>
          <w:color w:val="000000"/>
          <w:sz w:val="28"/>
          <w:szCs w:val="28"/>
          <w:lang w:eastAsia="ru-RU"/>
        </w:rPr>
      </w:pPr>
      <w:r w:rsidRPr="00047837">
        <w:rPr>
          <w:rFonts w:ascii="Times New Roman" w:eastAsia="Times New Roman" w:hAnsi="Times New Roman" w:cs="Times New Roman"/>
          <w:b/>
          <w:color w:val="000000"/>
          <w:sz w:val="28"/>
          <w:szCs w:val="28"/>
          <w:lang w:eastAsia="ru-RU"/>
        </w:rPr>
        <w:t xml:space="preserve">Процедура по идентификации и </w:t>
      </w:r>
      <w:r w:rsidR="00067F26">
        <w:rPr>
          <w:rFonts w:ascii="Times New Roman" w:eastAsia="Times New Roman" w:hAnsi="Times New Roman" w:cs="Times New Roman"/>
          <w:b/>
          <w:color w:val="000000"/>
          <w:sz w:val="28"/>
          <w:szCs w:val="28"/>
          <w:lang w:eastAsia="ru-RU"/>
        </w:rPr>
        <w:t>прослеживаемости</w:t>
      </w:r>
      <w:r w:rsidRPr="00047837">
        <w:rPr>
          <w:rFonts w:ascii="Times New Roman" w:eastAsia="Times New Roman" w:hAnsi="Times New Roman" w:cs="Times New Roman"/>
          <w:b/>
          <w:color w:val="000000"/>
          <w:sz w:val="28"/>
          <w:szCs w:val="28"/>
          <w:lang w:eastAsia="ru-RU"/>
        </w:rPr>
        <w:t xml:space="preserve">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Документированная процедура идентификации и прослеживаемости продукции разраб</w:t>
      </w:r>
      <w:r w:rsidR="00B61896">
        <w:rPr>
          <w:rFonts w:ascii="Times New Roman" w:eastAsia="Times New Roman" w:hAnsi="Times New Roman" w:cs="Times New Roman"/>
          <w:sz w:val="28"/>
          <w:szCs w:val="28"/>
          <w:lang w:eastAsia="ar-SA"/>
        </w:rPr>
        <w:t xml:space="preserve">атывается </w:t>
      </w:r>
      <w:r w:rsidRPr="00A928A9">
        <w:rPr>
          <w:rFonts w:ascii="Times New Roman" w:eastAsia="Times New Roman" w:hAnsi="Times New Roman" w:cs="Times New Roman"/>
          <w:sz w:val="28"/>
          <w:szCs w:val="28"/>
          <w:lang w:eastAsia="ar-SA"/>
        </w:rPr>
        <w:t>с целью поддержания безопасност</w:t>
      </w:r>
      <w:r w:rsidR="00B61896">
        <w:rPr>
          <w:rFonts w:ascii="Times New Roman" w:eastAsia="Times New Roman" w:hAnsi="Times New Roman" w:cs="Times New Roman"/>
          <w:sz w:val="28"/>
          <w:szCs w:val="28"/>
          <w:lang w:eastAsia="ar-SA"/>
        </w:rPr>
        <w:t>и пищевых продуктов, способствует</w:t>
      </w:r>
      <w:r w:rsidRPr="00A928A9">
        <w:rPr>
          <w:rFonts w:ascii="Times New Roman" w:eastAsia="Times New Roman" w:hAnsi="Times New Roman" w:cs="Times New Roman"/>
          <w:sz w:val="28"/>
          <w:szCs w:val="28"/>
          <w:lang w:eastAsia="ar-SA"/>
        </w:rPr>
        <w:t xml:space="preserve"> поиску причин, вызвавших несоответствие требованиям и позволя</w:t>
      </w:r>
      <w:r w:rsidR="00B61896">
        <w:rPr>
          <w:rFonts w:ascii="Times New Roman" w:eastAsia="Times New Roman" w:hAnsi="Times New Roman" w:cs="Times New Roman"/>
          <w:sz w:val="28"/>
          <w:szCs w:val="28"/>
          <w:lang w:eastAsia="ar-SA"/>
        </w:rPr>
        <w:t>ет</w:t>
      </w:r>
      <w:r w:rsidRPr="00A928A9">
        <w:rPr>
          <w:rFonts w:ascii="Times New Roman" w:eastAsia="Times New Roman" w:hAnsi="Times New Roman" w:cs="Times New Roman"/>
          <w:sz w:val="28"/>
          <w:szCs w:val="28"/>
          <w:lang w:eastAsia="ar-SA"/>
        </w:rPr>
        <w:t>, при необходимости, определить историю и происхождение продукта, начиная с получения сырья и заканчивая  распространением конечной продукции, а в случае обнаружения загрязнения продукции содействовать отзыву продукта.</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sz w:val="28"/>
          <w:szCs w:val="28"/>
          <w:lang w:eastAsia="ar-SA"/>
        </w:rPr>
        <w:t>Процедура позволяет, в случае обнаружения загрязнения продукции, идентифицировать несоответствующую продукцию,  удалить её из производственного цикла или отозвать из оборота.</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bCs/>
          <w:sz w:val="28"/>
          <w:szCs w:val="28"/>
          <w:lang w:eastAsia="ar-SA"/>
        </w:rPr>
        <w:lastRenderedPageBreak/>
        <w:t xml:space="preserve">Система </w:t>
      </w:r>
      <w:r w:rsidRPr="00A928A9">
        <w:rPr>
          <w:rFonts w:ascii="Times New Roman" w:eastAsia="Times New Roman" w:hAnsi="Times New Roman" w:cs="Times New Roman"/>
          <w:sz w:val="28"/>
          <w:szCs w:val="28"/>
          <w:lang w:eastAsia="ar-SA"/>
        </w:rPr>
        <w:t>идентификации и</w:t>
      </w:r>
      <w:r w:rsidRPr="00A928A9">
        <w:rPr>
          <w:rFonts w:ascii="Times New Roman" w:eastAsia="Times New Roman" w:hAnsi="Times New Roman" w:cs="Times New Roman"/>
          <w:bCs/>
          <w:sz w:val="28"/>
          <w:szCs w:val="28"/>
          <w:lang w:eastAsia="ar-SA"/>
        </w:rPr>
        <w:t xml:space="preserve"> прослеживаемости распространяется на:</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bCs/>
          <w:sz w:val="28"/>
          <w:szCs w:val="28"/>
          <w:lang w:eastAsia="ar-SA"/>
        </w:rPr>
        <w:t>- сырье, ингредиенты  и материалы,  оборудование, контактирующие с пищевой продукцией;</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bCs/>
          <w:sz w:val="28"/>
          <w:szCs w:val="28"/>
          <w:lang w:eastAsia="ar-SA"/>
        </w:rPr>
      </w:pPr>
      <w:r w:rsidRPr="00A928A9">
        <w:rPr>
          <w:rFonts w:ascii="Times New Roman" w:eastAsia="Times New Roman" w:hAnsi="Times New Roman" w:cs="Times New Roman"/>
          <w:bCs/>
          <w:sz w:val="28"/>
          <w:szCs w:val="28"/>
          <w:lang w:eastAsia="ar-SA"/>
        </w:rPr>
        <w:t>- полуфабрикаты, получаемые в процессе производства конечной продукции;</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bCs/>
          <w:sz w:val="28"/>
          <w:szCs w:val="28"/>
          <w:lang w:eastAsia="ar-SA"/>
        </w:rPr>
        <w:t>- конечную продукцию.</w:t>
      </w:r>
    </w:p>
    <w:p w:rsidR="00A928A9" w:rsidRPr="00A928A9" w:rsidRDefault="00A928A9" w:rsidP="00165B2E">
      <w:pPr>
        <w:keepNext/>
        <w:suppressAutoHyphens/>
        <w:spacing w:after="0" w:line="240" w:lineRule="auto"/>
        <w:ind w:firstLine="708"/>
        <w:jc w:val="both"/>
        <w:outlineLvl w:val="3"/>
        <w:rPr>
          <w:rFonts w:ascii="Times New Roman" w:eastAsia="Times New Roman" w:hAnsi="Times New Roman" w:cs="Times New Roman"/>
          <w:sz w:val="28"/>
          <w:szCs w:val="28"/>
          <w:lang w:eastAsia="ar-SA"/>
        </w:rPr>
      </w:pPr>
      <w:r w:rsidRPr="00A928A9">
        <w:rPr>
          <w:rFonts w:ascii="Times New Roman" w:eastAsia="Times New Roman" w:hAnsi="Times New Roman" w:cs="Times New Roman"/>
          <w:bCs/>
          <w:sz w:val="28"/>
          <w:szCs w:val="28"/>
          <w:lang w:eastAsia="ar-SA"/>
        </w:rPr>
        <w:t xml:space="preserve">Для обеспечения получения достаточной информации по вопросам безопасности пищевой продукции  </w:t>
      </w:r>
      <w:r w:rsidR="00905BCA">
        <w:rPr>
          <w:rFonts w:ascii="Times New Roman" w:eastAsia="Times New Roman" w:hAnsi="Times New Roman" w:cs="Times New Roman"/>
          <w:bCs/>
          <w:sz w:val="28"/>
          <w:szCs w:val="28"/>
          <w:lang w:eastAsia="ar-SA"/>
        </w:rPr>
        <w:t xml:space="preserve">необходимо владеть информацией о </w:t>
      </w:r>
      <w:r w:rsidRPr="00A928A9">
        <w:rPr>
          <w:rFonts w:ascii="Times New Roman" w:eastAsia="Times New Roman" w:hAnsi="Times New Roman" w:cs="Times New Roman"/>
          <w:bCs/>
          <w:sz w:val="28"/>
          <w:szCs w:val="28"/>
          <w:lang w:eastAsia="ar-SA"/>
        </w:rPr>
        <w:t xml:space="preserve"> поставщиках</w:t>
      </w:r>
      <w:r w:rsidR="00905BCA">
        <w:rPr>
          <w:rFonts w:ascii="Times New Roman" w:eastAsia="Times New Roman" w:hAnsi="Times New Roman" w:cs="Times New Roman"/>
          <w:bCs/>
          <w:sz w:val="28"/>
          <w:szCs w:val="28"/>
          <w:lang w:eastAsia="ar-SA"/>
        </w:rPr>
        <w:t xml:space="preserve">, поставляемой ими продукции, </w:t>
      </w:r>
      <w:r w:rsidRPr="00A928A9">
        <w:rPr>
          <w:rFonts w:ascii="Times New Roman" w:eastAsia="Times New Roman" w:hAnsi="Times New Roman" w:cs="Times New Roman"/>
          <w:bCs/>
          <w:sz w:val="28"/>
          <w:szCs w:val="28"/>
          <w:lang w:eastAsia="ar-SA"/>
        </w:rPr>
        <w:t xml:space="preserve">изготовителе </w:t>
      </w:r>
      <w:r w:rsidR="00905BCA">
        <w:rPr>
          <w:rFonts w:ascii="Times New Roman" w:eastAsia="Times New Roman" w:hAnsi="Times New Roman" w:cs="Times New Roman"/>
          <w:bCs/>
          <w:sz w:val="28"/>
          <w:szCs w:val="28"/>
          <w:lang w:eastAsia="ar-SA"/>
        </w:rPr>
        <w:t>и</w:t>
      </w:r>
      <w:r w:rsidRPr="00A928A9">
        <w:rPr>
          <w:rFonts w:ascii="Times New Roman" w:eastAsia="Times New Roman" w:hAnsi="Times New Roman" w:cs="Times New Roman"/>
          <w:bCs/>
          <w:sz w:val="28"/>
          <w:szCs w:val="28"/>
          <w:lang w:eastAsia="ar-SA"/>
        </w:rPr>
        <w:t xml:space="preserve"> произведенн</w:t>
      </w:r>
      <w:r w:rsidR="00905BCA">
        <w:rPr>
          <w:rFonts w:ascii="Times New Roman" w:eastAsia="Times New Roman" w:hAnsi="Times New Roman" w:cs="Times New Roman"/>
          <w:bCs/>
          <w:sz w:val="28"/>
          <w:szCs w:val="28"/>
          <w:lang w:eastAsia="ar-SA"/>
        </w:rPr>
        <w:t xml:space="preserve">ой им продукции (полуфабрикате), а также </w:t>
      </w:r>
      <w:r w:rsidRPr="00A928A9">
        <w:rPr>
          <w:rFonts w:ascii="Times New Roman" w:eastAsia="Times New Roman" w:hAnsi="Times New Roman" w:cs="Times New Roman"/>
          <w:bCs/>
          <w:sz w:val="28"/>
          <w:szCs w:val="28"/>
          <w:lang w:eastAsia="ar-SA"/>
        </w:rPr>
        <w:t>потребителях и конечной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Прослеживаемость позволяет установить:</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происхождению сырья, материалов;</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историю (изготовления) обработки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распределение и местонахождение продукции после поставки.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Прослеживаемость продукции обеспечивается  путем:</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организации производственного процесса и его взаимодействия с другими процессами производства;</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системы формирования и обозначения партий материалов, полуфабрикатов и конечной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соответствующей маркировки партий сырья, материалов, полуфабрикатов и конечной продукции;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ведения необходимых записей для целей прослеживаемости.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Для обеспечения прослеживаемости применяют следующие средства и методы идентификации: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система кодирования партий сырья и материалов, партий готовой продукции, полуфабрикатов;</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маркировочные знаки;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разрешительные штампы;</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этикетки, ярлыки или штрих – коды;</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хранение данных в определенном месте/хранилище;</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компьютеризированные системы продажи;</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сопроводительные документы (накладные, спецификации, удостоверение о качестве и безопасности, протоколы испытаний, декларации о соответствии и т.д.);</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bCs/>
          <w:color w:val="000000"/>
          <w:sz w:val="28"/>
          <w:szCs w:val="28"/>
          <w:lang w:eastAsia="ar-SA"/>
        </w:rPr>
      </w:pPr>
      <w:r w:rsidRPr="00A928A9">
        <w:rPr>
          <w:rFonts w:ascii="Times New Roman" w:eastAsia="Times New Roman" w:hAnsi="Times New Roman" w:cs="Times New Roman"/>
          <w:sz w:val="28"/>
          <w:szCs w:val="28"/>
          <w:lang w:eastAsia="ar-SA"/>
        </w:rPr>
        <w:t>- любые другие средства для указания статуса технического контроля и испытаний.</w:t>
      </w:r>
    </w:p>
    <w:p w:rsidR="00A928A9" w:rsidRPr="00A928A9" w:rsidRDefault="00A928A9" w:rsidP="00A928A9">
      <w:pPr>
        <w:shd w:val="clear" w:color="auto" w:fill="FFFFFF"/>
        <w:tabs>
          <w:tab w:val="left" w:pos="360"/>
        </w:tabs>
        <w:suppressAutoHyphens/>
        <w:spacing w:after="0" w:line="274" w:lineRule="exact"/>
        <w:ind w:firstLine="709"/>
        <w:jc w:val="both"/>
        <w:rPr>
          <w:rFonts w:ascii="Times New Roman" w:eastAsia="Times New Roman" w:hAnsi="Times New Roman" w:cs="Times New Roman"/>
          <w:bCs/>
          <w:color w:val="000000"/>
          <w:sz w:val="28"/>
          <w:szCs w:val="28"/>
          <w:lang w:eastAsia="ar-SA"/>
        </w:rPr>
      </w:pPr>
      <w:r w:rsidRPr="00A928A9">
        <w:rPr>
          <w:rFonts w:ascii="Times New Roman" w:eastAsia="Times New Roman" w:hAnsi="Times New Roman" w:cs="Times New Roman"/>
          <w:bCs/>
          <w:color w:val="000000"/>
          <w:sz w:val="28"/>
          <w:szCs w:val="28"/>
          <w:lang w:eastAsia="ar-SA"/>
        </w:rPr>
        <w:t>Управление отзывами/изъятиями несоответствующей продукци</w:t>
      </w:r>
      <w:r w:rsidR="00165B2E">
        <w:rPr>
          <w:rFonts w:ascii="Times New Roman" w:eastAsia="Times New Roman" w:hAnsi="Times New Roman" w:cs="Times New Roman"/>
          <w:bCs/>
          <w:color w:val="000000"/>
          <w:sz w:val="28"/>
          <w:szCs w:val="28"/>
          <w:lang w:eastAsia="ar-SA"/>
        </w:rPr>
        <w:t>и</w:t>
      </w:r>
      <w:r w:rsidRPr="00A928A9">
        <w:rPr>
          <w:rFonts w:ascii="Times New Roman" w:eastAsia="Times New Roman" w:hAnsi="Times New Roman" w:cs="Times New Roman"/>
          <w:bCs/>
          <w:color w:val="000000"/>
          <w:sz w:val="28"/>
          <w:szCs w:val="28"/>
          <w:lang w:eastAsia="ar-SA"/>
        </w:rPr>
        <w:t xml:space="preserve"> осуществляет  руководитель группы ХАССП.</w:t>
      </w:r>
    </w:p>
    <w:p w:rsidR="00A928A9" w:rsidRPr="00A928A9" w:rsidRDefault="00A928A9" w:rsidP="00A928A9">
      <w:pPr>
        <w:shd w:val="clear" w:color="auto" w:fill="FFFFFF"/>
        <w:tabs>
          <w:tab w:val="left" w:pos="360"/>
        </w:tabs>
        <w:suppressAutoHyphens/>
        <w:spacing w:after="0" w:line="274" w:lineRule="exact"/>
        <w:ind w:firstLine="709"/>
        <w:jc w:val="both"/>
        <w:rPr>
          <w:rFonts w:ascii="Times New Roman" w:eastAsia="Times New Roman" w:hAnsi="Times New Roman" w:cs="Times New Roman"/>
          <w:color w:val="000000"/>
          <w:sz w:val="28"/>
          <w:szCs w:val="28"/>
          <w:lang w:eastAsia="ar-SA"/>
        </w:rPr>
      </w:pPr>
      <w:r w:rsidRPr="00A928A9">
        <w:rPr>
          <w:rFonts w:ascii="Times New Roman" w:eastAsia="Times New Roman" w:hAnsi="Times New Roman" w:cs="Times New Roman"/>
          <w:bCs/>
          <w:color w:val="000000"/>
          <w:sz w:val="28"/>
          <w:szCs w:val="28"/>
          <w:lang w:eastAsia="ar-SA"/>
        </w:rPr>
        <w:t>Руководитель группы  ХАССП – координирует и контролирует  процесс отзыва/изъятия  НП, анализирует информацию о НП, участвует в принятии решения об отзыве/изъятии, утилизации продукции;</w:t>
      </w:r>
    </w:p>
    <w:p w:rsidR="00A928A9" w:rsidRPr="00A928A9" w:rsidRDefault="00165B2E" w:rsidP="00A928A9">
      <w:pPr>
        <w:shd w:val="clear" w:color="auto" w:fill="FFFFFF"/>
        <w:suppressAutoHyphens/>
        <w:spacing w:after="0" w:line="274" w:lineRule="exact"/>
        <w:ind w:firstLine="709"/>
        <w:jc w:val="both"/>
        <w:rPr>
          <w:rFonts w:ascii="Times New Roman" w:eastAsia="Times New Roman" w:hAnsi="Times New Roman" w:cs="Times New Roman"/>
          <w:sz w:val="28"/>
          <w:szCs w:val="28"/>
          <w:lang w:eastAsia="ar-SA"/>
        </w:rPr>
      </w:pPr>
      <w:r w:rsidRPr="00165B2E">
        <w:rPr>
          <w:rFonts w:ascii="Times New Roman" w:eastAsia="Times New Roman" w:hAnsi="Times New Roman" w:cs="Times New Roman"/>
          <w:sz w:val="28"/>
          <w:szCs w:val="28"/>
          <w:lang w:eastAsia="ar-SA"/>
        </w:rPr>
        <w:t>Повар</w:t>
      </w:r>
      <w:r w:rsidR="00A928A9" w:rsidRPr="00A928A9">
        <w:rPr>
          <w:rFonts w:ascii="Times New Roman" w:eastAsia="Times New Roman" w:hAnsi="Times New Roman" w:cs="Times New Roman"/>
          <w:sz w:val="28"/>
          <w:szCs w:val="28"/>
          <w:lang w:eastAsia="ar-SA"/>
        </w:rPr>
        <w:t>, технолог – осуществляет сбор информации, принимают участие в анализе информации о НП, в отзыве /изъятии, утилизации  продукции.</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lastRenderedPageBreak/>
        <w:t>При идентификации определяется, соответствуют ли требованиям сопроводительных,  технических, нормативных документов, требованиям заказа сырьё, ингредиенты, полуфабрикаты, конечная продукция.</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Идентификация осуществляется путем сопоставления информации на этикетке (ярлыке) с характеристиками продукции, а также информацией, изложенной в нормативном или техническом документе, в соответствии с которым вырабатывается продукт.</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Идентификация проводится на всех этапах жизненного цикла продукции в соответствии с действующей нормативной и технологической документацией, подтверждается заключением о соответствии и подписью исполнителя.</w:t>
      </w:r>
    </w:p>
    <w:p w:rsidR="00A928A9" w:rsidRPr="00A928A9" w:rsidRDefault="00165B2E"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C4453B">
        <w:rPr>
          <w:rFonts w:ascii="Times New Roman" w:eastAsia="Times New Roman" w:hAnsi="Times New Roman" w:cs="Times New Roman"/>
          <w:bCs/>
          <w:sz w:val="28"/>
          <w:szCs w:val="28"/>
          <w:lang w:eastAsia="ar-SA"/>
        </w:rPr>
        <w:t>Система</w:t>
      </w:r>
      <w:r w:rsidR="00A928A9" w:rsidRPr="00A928A9">
        <w:rPr>
          <w:rFonts w:ascii="Times New Roman" w:eastAsia="Times New Roman" w:hAnsi="Times New Roman" w:cs="Times New Roman"/>
          <w:sz w:val="28"/>
          <w:szCs w:val="28"/>
          <w:lang w:eastAsia="ar-SA"/>
        </w:rPr>
        <w:t xml:space="preserve"> прослеживания включает в себя сбор, поддержание в рабочем состоянии информации, связанной с сырьем, материалами, оборудованием, продукцией, условиями производства. </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Совокупность записей позволяет установить:</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что было произведено;</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когда;</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сколько;</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куда отправлено;</w:t>
      </w:r>
    </w:p>
    <w:p w:rsidR="00A928A9" w:rsidRPr="00A928A9" w:rsidRDefault="00A928A9" w:rsidP="00A928A9">
      <w:pPr>
        <w:tabs>
          <w:tab w:val="left" w:pos="3876"/>
        </w:tabs>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как идентифицируется.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b/>
          <w:sz w:val="28"/>
          <w:szCs w:val="28"/>
          <w:lang w:eastAsia="ar-SA"/>
        </w:rPr>
        <w:t xml:space="preserve"> Управление несоответствующей продукцией предусматривает</w:t>
      </w:r>
      <w:r w:rsidRPr="00A928A9">
        <w:rPr>
          <w:rFonts w:ascii="Times New Roman" w:eastAsia="Times New Roman" w:hAnsi="Times New Roman" w:cs="Times New Roman"/>
          <w:sz w:val="28"/>
          <w:szCs w:val="28"/>
          <w:lang w:eastAsia="ar-SA"/>
        </w:rPr>
        <w:t>:</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выявление, идентификацию, оформление и изоляцию несоответствующей продукции;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оценку несоответствующей продукции, с точки зрения возможности ее дальнейшего использования;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принятие решения о дальнейшем ее использовании;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коррекцию с последующим анализом результата;</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учет и изолирование несоответствующей продукции;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разработку корректирующих мероприятий.</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Объектом управления является несоответствующая (потенциально опасная) продукция, выявленная </w:t>
      </w:r>
    </w:p>
    <w:p w:rsidR="00A928A9" w:rsidRPr="00A928A9" w:rsidRDefault="00A928A9" w:rsidP="009D1BA6">
      <w:pPr>
        <w:numPr>
          <w:ilvl w:val="0"/>
          <w:numId w:val="35"/>
        </w:numPr>
        <w:tabs>
          <w:tab w:val="clear" w:pos="1080"/>
          <w:tab w:val="num" w:pos="708"/>
        </w:tabs>
        <w:suppressAutoHyphens/>
        <w:spacing w:after="0" w:line="240" w:lineRule="auto"/>
        <w:ind w:left="360"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при </w:t>
      </w:r>
      <w:r w:rsidR="00822A0C">
        <w:rPr>
          <w:rFonts w:ascii="Times New Roman" w:eastAsia="Times New Roman" w:hAnsi="Times New Roman" w:cs="Times New Roman"/>
          <w:sz w:val="28"/>
          <w:szCs w:val="28"/>
          <w:lang w:eastAsia="ar-SA"/>
        </w:rPr>
        <w:t>изготовлении</w:t>
      </w:r>
      <w:r w:rsidRPr="00A928A9">
        <w:rPr>
          <w:rFonts w:ascii="Times New Roman" w:eastAsia="Times New Roman" w:hAnsi="Times New Roman" w:cs="Times New Roman"/>
          <w:sz w:val="28"/>
          <w:szCs w:val="28"/>
          <w:lang w:eastAsia="ar-SA"/>
        </w:rPr>
        <w:t xml:space="preserve"> на этапах</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входного контроля;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процесса изготовления;</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приемки конечной продукции (экспедиции);</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-хранения готовой продукции.</w:t>
      </w:r>
    </w:p>
    <w:p w:rsidR="00A928A9" w:rsidRPr="00A928A9" w:rsidRDefault="00A928A9" w:rsidP="009D1BA6">
      <w:pPr>
        <w:numPr>
          <w:ilvl w:val="0"/>
          <w:numId w:val="35"/>
        </w:numPr>
        <w:tabs>
          <w:tab w:val="clear" w:pos="1080"/>
          <w:tab w:val="num" w:pos="708"/>
        </w:tabs>
        <w:suppressAutoHyphens/>
        <w:spacing w:after="0" w:line="240" w:lineRule="auto"/>
        <w:ind w:left="360" w:firstLine="709"/>
        <w:rPr>
          <w:rFonts w:ascii="Times New Roman" w:eastAsia="Times New Roman" w:hAnsi="Times New Roman" w:cs="Times New Roman"/>
          <w:b/>
          <w:sz w:val="28"/>
          <w:szCs w:val="28"/>
          <w:lang w:eastAsia="ar-SA"/>
        </w:rPr>
      </w:pPr>
      <w:r w:rsidRPr="00A928A9">
        <w:rPr>
          <w:rFonts w:ascii="Times New Roman" w:eastAsia="Times New Roman" w:hAnsi="Times New Roman" w:cs="Times New Roman"/>
          <w:sz w:val="28"/>
          <w:szCs w:val="28"/>
          <w:lang w:eastAsia="ar-SA"/>
        </w:rPr>
        <w:t>после отправки потребителю или после начала ее использования.</w:t>
      </w:r>
    </w:p>
    <w:p w:rsidR="00D56D9E" w:rsidRPr="00A928A9" w:rsidRDefault="00D56D9E" w:rsidP="00A928A9">
      <w:pPr>
        <w:suppressAutoHyphens/>
        <w:spacing w:after="0" w:line="240" w:lineRule="auto"/>
        <w:ind w:firstLine="709"/>
        <w:rPr>
          <w:rFonts w:ascii="Times New Roman" w:eastAsia="Times New Roman" w:hAnsi="Times New Roman" w:cs="Times New Roman"/>
          <w:sz w:val="28"/>
          <w:szCs w:val="28"/>
          <w:lang w:eastAsia="ar-SA"/>
        </w:rPr>
      </w:pP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Для выявления потенциально опасной продукции используются результаты  входного контроля, результаты мониторинга, проводимого в рамках системы ХАССП, соблюдение документированных процедур по обеспечению безопасности ПП в процессе производства, и подтверждающей соответствие произведенной продукции требованиям ТР ТС 021/2011, </w:t>
      </w:r>
      <w:r w:rsidRPr="00A928A9">
        <w:rPr>
          <w:rFonts w:ascii="Times New Roman" w:eastAsia="Times New Roman" w:hAnsi="Times New Roman" w:cs="Times New Roman"/>
          <w:sz w:val="28"/>
          <w:szCs w:val="28"/>
          <w:lang w:eastAsia="ar-SA"/>
        </w:rPr>
        <w:lastRenderedPageBreak/>
        <w:t xml:space="preserve">результаты контроля и испытаний готовой продукции, анализ рекламаций, результаты внутренних и внешних аудитов.  </w:t>
      </w:r>
    </w:p>
    <w:p w:rsidR="00A928A9" w:rsidRPr="00ED69A4" w:rsidRDefault="006D5584" w:rsidP="00A928A9">
      <w:pPr>
        <w:suppressAutoHyphens/>
        <w:spacing w:after="0" w:line="240" w:lineRule="auto"/>
        <w:ind w:firstLine="709"/>
        <w:jc w:val="both"/>
        <w:rPr>
          <w:rFonts w:ascii="Times New Roman" w:eastAsia="Times New Roman" w:hAnsi="Times New Roman" w:cs="Times New Roman"/>
          <w:sz w:val="28"/>
          <w:szCs w:val="28"/>
          <w:highlight w:val="yellow"/>
          <w:lang w:eastAsia="ar-SA"/>
        </w:rPr>
      </w:pPr>
      <w:r>
        <w:rPr>
          <w:rFonts w:ascii="Times New Roman" w:eastAsia="Times New Roman" w:hAnsi="Times New Roman" w:cs="Times New Roman"/>
          <w:sz w:val="28"/>
          <w:szCs w:val="28"/>
          <w:lang w:eastAsia="ar-SA"/>
        </w:rPr>
        <w:t xml:space="preserve"> При </w:t>
      </w:r>
      <w:r w:rsidR="00A928A9" w:rsidRPr="00A928A9">
        <w:rPr>
          <w:rFonts w:ascii="Times New Roman" w:eastAsia="Times New Roman" w:hAnsi="Times New Roman" w:cs="Times New Roman"/>
          <w:sz w:val="28"/>
          <w:szCs w:val="28"/>
          <w:lang w:eastAsia="ar-SA"/>
        </w:rPr>
        <w:t>установ</w:t>
      </w:r>
      <w:r>
        <w:rPr>
          <w:rFonts w:ascii="Times New Roman" w:eastAsia="Times New Roman" w:hAnsi="Times New Roman" w:cs="Times New Roman"/>
          <w:sz w:val="28"/>
          <w:szCs w:val="28"/>
          <w:lang w:eastAsia="ar-SA"/>
        </w:rPr>
        <w:t>лении</w:t>
      </w:r>
      <w:r w:rsidR="00A928A9" w:rsidRPr="00A928A9">
        <w:rPr>
          <w:rFonts w:ascii="Times New Roman" w:eastAsia="Times New Roman" w:hAnsi="Times New Roman" w:cs="Times New Roman"/>
          <w:sz w:val="28"/>
          <w:szCs w:val="28"/>
          <w:lang w:eastAsia="ar-SA"/>
        </w:rPr>
        <w:t xml:space="preserve"> несоответстви</w:t>
      </w:r>
      <w:r>
        <w:rPr>
          <w:rFonts w:ascii="Times New Roman" w:eastAsia="Times New Roman" w:hAnsi="Times New Roman" w:cs="Times New Roman"/>
          <w:sz w:val="28"/>
          <w:szCs w:val="28"/>
          <w:lang w:eastAsia="ar-SA"/>
        </w:rPr>
        <w:t>я</w:t>
      </w:r>
      <w:r w:rsidR="00A928A9" w:rsidRPr="00A928A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делается </w:t>
      </w:r>
      <w:r w:rsidR="00A928A9" w:rsidRPr="00A928A9">
        <w:rPr>
          <w:rFonts w:ascii="Times New Roman" w:eastAsia="Times New Roman" w:hAnsi="Times New Roman" w:cs="Times New Roman"/>
          <w:sz w:val="28"/>
          <w:szCs w:val="28"/>
          <w:lang w:eastAsia="ar-SA"/>
        </w:rPr>
        <w:t xml:space="preserve"> соответствующ</w:t>
      </w:r>
      <w:r>
        <w:rPr>
          <w:rFonts w:ascii="Times New Roman" w:eastAsia="Times New Roman" w:hAnsi="Times New Roman" w:cs="Times New Roman"/>
          <w:sz w:val="28"/>
          <w:szCs w:val="28"/>
          <w:lang w:eastAsia="ar-SA"/>
        </w:rPr>
        <w:t>ая</w:t>
      </w:r>
      <w:r w:rsidR="00A928A9" w:rsidRPr="00A928A9">
        <w:rPr>
          <w:rFonts w:ascii="Times New Roman" w:eastAsia="Times New Roman" w:hAnsi="Times New Roman" w:cs="Times New Roman"/>
          <w:sz w:val="28"/>
          <w:szCs w:val="28"/>
          <w:lang w:eastAsia="ar-SA"/>
        </w:rPr>
        <w:t xml:space="preserve"> запись в </w:t>
      </w:r>
      <w:r w:rsidR="00A928A9" w:rsidRPr="00A928A9">
        <w:rPr>
          <w:rFonts w:ascii="Times New Roman" w:eastAsia="Times New Roman" w:hAnsi="Times New Roman" w:cs="Times New Roman"/>
          <w:bCs/>
          <w:sz w:val="28"/>
          <w:szCs w:val="28"/>
          <w:lang w:eastAsia="ar-SA"/>
        </w:rPr>
        <w:t>Жур</w:t>
      </w:r>
      <w:r w:rsidR="00ED69A4">
        <w:rPr>
          <w:rFonts w:ascii="Times New Roman" w:eastAsia="Times New Roman" w:hAnsi="Times New Roman" w:cs="Times New Roman"/>
          <w:bCs/>
          <w:sz w:val="28"/>
          <w:szCs w:val="28"/>
          <w:lang w:eastAsia="ar-SA"/>
        </w:rPr>
        <w:t xml:space="preserve">нале регистрации несоответствия. </w:t>
      </w:r>
    </w:p>
    <w:p w:rsidR="00A928A9" w:rsidRPr="00A928A9" w:rsidRDefault="00A928A9" w:rsidP="00A928A9">
      <w:pPr>
        <w:suppressAutoHyphens/>
        <w:spacing w:after="0" w:line="240" w:lineRule="auto"/>
        <w:ind w:firstLine="709"/>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До устранения причин, вызвавших несоответствия </w:t>
      </w:r>
      <w:r w:rsidR="006D5584">
        <w:rPr>
          <w:rFonts w:ascii="Times New Roman" w:eastAsia="Times New Roman" w:hAnsi="Times New Roman" w:cs="Times New Roman"/>
          <w:sz w:val="28"/>
          <w:szCs w:val="28"/>
          <w:lang w:eastAsia="ar-SA"/>
        </w:rPr>
        <w:t xml:space="preserve">изготовление </w:t>
      </w:r>
      <w:r w:rsidRPr="00A928A9">
        <w:rPr>
          <w:rFonts w:ascii="Times New Roman" w:eastAsia="Times New Roman" w:hAnsi="Times New Roman" w:cs="Times New Roman"/>
          <w:sz w:val="28"/>
          <w:szCs w:val="28"/>
          <w:lang w:eastAsia="ar-SA"/>
        </w:rPr>
        <w:t xml:space="preserve">продукции приостанавливается. </w:t>
      </w:r>
    </w:p>
    <w:p w:rsidR="00A928A9" w:rsidRPr="00A928A9" w:rsidRDefault="00A928A9" w:rsidP="00A928A9">
      <w:pPr>
        <w:suppressAutoHyphens/>
        <w:spacing w:after="0" w:line="240" w:lineRule="auto"/>
        <w:ind w:firstLine="709"/>
        <w:jc w:val="both"/>
        <w:rPr>
          <w:rFonts w:ascii="Times New Roman" w:eastAsia="Times New Roman" w:hAnsi="Times New Roman" w:cs="Times New Roman"/>
          <w:sz w:val="28"/>
          <w:szCs w:val="28"/>
          <w:lang w:eastAsia="ar-SA"/>
        </w:rPr>
      </w:pPr>
      <w:r w:rsidRPr="00A928A9">
        <w:rPr>
          <w:rFonts w:ascii="Times New Roman" w:eastAsia="Times New Roman" w:hAnsi="Times New Roman" w:cs="Times New Roman"/>
          <w:sz w:val="28"/>
          <w:szCs w:val="28"/>
          <w:lang w:eastAsia="ar-SA"/>
        </w:rPr>
        <w:t xml:space="preserve">Продукция не соответствующая требованиям регистрируется в </w:t>
      </w:r>
      <w:r w:rsidRPr="00A928A9">
        <w:rPr>
          <w:rFonts w:ascii="Times New Roman" w:eastAsia="Times New Roman" w:hAnsi="Times New Roman" w:cs="Times New Roman"/>
          <w:bCs/>
          <w:sz w:val="28"/>
          <w:szCs w:val="28"/>
          <w:lang w:eastAsia="ar-SA"/>
        </w:rPr>
        <w:t>Жур</w:t>
      </w:r>
      <w:r w:rsidR="00C70EA8">
        <w:rPr>
          <w:rFonts w:ascii="Times New Roman" w:eastAsia="Times New Roman" w:hAnsi="Times New Roman" w:cs="Times New Roman"/>
          <w:bCs/>
          <w:sz w:val="28"/>
          <w:szCs w:val="28"/>
          <w:lang w:eastAsia="ar-SA"/>
        </w:rPr>
        <w:t>нале регистрации несоответствия.</w:t>
      </w:r>
    </w:p>
    <w:p w:rsidR="00A928A9" w:rsidRPr="00A928A9" w:rsidRDefault="00A928A9" w:rsidP="00A928A9">
      <w:pPr>
        <w:tabs>
          <w:tab w:val="left" w:pos="3876"/>
        </w:tabs>
        <w:suppressAutoHyphens/>
        <w:spacing w:after="0" w:line="240" w:lineRule="auto"/>
        <w:jc w:val="both"/>
        <w:rPr>
          <w:rFonts w:ascii="Times New Roman" w:eastAsia="Times New Roman" w:hAnsi="Times New Roman" w:cs="Times New Roman"/>
          <w:sz w:val="28"/>
          <w:szCs w:val="28"/>
          <w:highlight w:val="yellow"/>
          <w:lang w:eastAsia="ar-SA"/>
        </w:rPr>
      </w:pPr>
    </w:p>
    <w:p w:rsidR="00342819" w:rsidRDefault="00047837" w:rsidP="00047837">
      <w:pPr>
        <w:tabs>
          <w:tab w:val="left" w:pos="900"/>
        </w:tabs>
        <w:spacing w:before="100" w:beforeAutospacing="1" w:after="300" w:line="240" w:lineRule="auto"/>
        <w:jc w:val="center"/>
        <w:rPr>
          <w:rFonts w:ascii="Times New Roman" w:hAnsi="Times New Roman" w:cs="Times New Roman"/>
          <w:b/>
          <w:sz w:val="28"/>
          <w:szCs w:val="28"/>
        </w:rPr>
      </w:pPr>
      <w:r w:rsidRPr="00047837">
        <w:rPr>
          <w:rFonts w:ascii="Times New Roman" w:hAnsi="Times New Roman" w:cs="Times New Roman"/>
          <w:b/>
          <w:sz w:val="28"/>
          <w:szCs w:val="28"/>
        </w:rPr>
        <w:t xml:space="preserve">ПРИНЦИП ХАССП № </w:t>
      </w:r>
      <w:r>
        <w:rPr>
          <w:rFonts w:ascii="Times New Roman" w:hAnsi="Times New Roman" w:cs="Times New Roman"/>
          <w:b/>
          <w:sz w:val="28"/>
          <w:szCs w:val="28"/>
        </w:rPr>
        <w:t>5</w:t>
      </w:r>
      <w:r w:rsidR="00BD3C6C">
        <w:rPr>
          <w:rFonts w:ascii="Times New Roman" w:hAnsi="Times New Roman" w:cs="Times New Roman"/>
          <w:b/>
          <w:sz w:val="28"/>
          <w:szCs w:val="28"/>
        </w:rPr>
        <w:t xml:space="preserve"> КОРРЕКТИРУЮЩИЕ ДЕЙСТВИЯ</w:t>
      </w:r>
    </w:p>
    <w:p w:rsidR="00A928A9" w:rsidRDefault="00A928A9" w:rsidP="00A928A9">
      <w:pPr>
        <w:tabs>
          <w:tab w:val="left" w:pos="900"/>
        </w:tabs>
        <w:spacing w:before="100" w:beforeAutospacing="1" w:after="300" w:line="240" w:lineRule="auto"/>
        <w:jc w:val="center"/>
        <w:rPr>
          <w:rFonts w:ascii="Times New Roman" w:hAnsi="Times New Roman" w:cs="Times New Roman"/>
          <w:b/>
          <w:sz w:val="36"/>
          <w:szCs w:val="36"/>
        </w:rPr>
      </w:pPr>
      <w:r w:rsidRPr="00A928A9">
        <w:rPr>
          <w:rFonts w:ascii="Times New Roman" w:hAnsi="Times New Roman" w:cs="Times New Roman"/>
          <w:b/>
          <w:sz w:val="36"/>
          <w:szCs w:val="36"/>
        </w:rPr>
        <w:t>Процедура (регламент) проведения корректирующих действий</w:t>
      </w:r>
    </w:p>
    <w:p w:rsidR="002A267C" w:rsidRPr="002A267C" w:rsidRDefault="002A267C" w:rsidP="002A267C">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2A267C">
        <w:rPr>
          <w:rFonts w:ascii="Georgia" w:eastAsia="Times New Roman" w:hAnsi="Georgia" w:cs="Arial"/>
          <w:color w:val="000000"/>
          <w:kern w:val="24"/>
          <w:sz w:val="28"/>
          <w:szCs w:val="28"/>
          <w:lang w:eastAsia="ru-RU"/>
        </w:rPr>
        <w:t>Для каждой ККТ должны быть определены и задокументированы корректирующие действия, предпринимаемые в случае нарушения критических пределов.</w:t>
      </w:r>
    </w:p>
    <w:p w:rsidR="002A267C" w:rsidRPr="002A267C" w:rsidRDefault="002A267C" w:rsidP="002A267C">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2A267C">
        <w:rPr>
          <w:rFonts w:ascii="Georgia" w:eastAsia="Times New Roman" w:hAnsi="Georgia" w:cs="Arial"/>
          <w:color w:val="000000"/>
          <w:kern w:val="24"/>
          <w:sz w:val="28"/>
          <w:szCs w:val="28"/>
          <w:lang w:eastAsia="ru-RU"/>
        </w:rPr>
        <w:t>Корректирующие действия по возможности должны быть определены заранее, но в отдельных случаях могут разрабатываться оперативной аварийной командой после нарушения критического предела. В любом случае заранее должны быть установлены полномочия лиц, ответственных за корректирующие действия.</w:t>
      </w:r>
    </w:p>
    <w:p w:rsidR="002A267C" w:rsidRDefault="002A267C" w:rsidP="002A267C">
      <w:pPr>
        <w:kinsoku w:val="0"/>
        <w:overflowPunct w:val="0"/>
        <w:spacing w:after="0" w:line="240" w:lineRule="auto"/>
        <w:ind w:firstLine="706"/>
        <w:jc w:val="both"/>
        <w:textAlignment w:val="baseline"/>
        <w:rPr>
          <w:rFonts w:ascii="Georgia" w:eastAsia="Times New Roman" w:hAnsi="Georgia" w:cs="Arial"/>
          <w:color w:val="000000"/>
          <w:kern w:val="24"/>
          <w:sz w:val="28"/>
          <w:szCs w:val="28"/>
          <w:lang w:eastAsia="ru-RU"/>
        </w:rPr>
      </w:pPr>
      <w:r w:rsidRPr="002A267C">
        <w:rPr>
          <w:rFonts w:ascii="Georgia" w:eastAsia="Times New Roman" w:hAnsi="Georgia" w:cs="Arial"/>
          <w:color w:val="000000"/>
          <w:kern w:val="24"/>
          <w:sz w:val="28"/>
          <w:szCs w:val="28"/>
          <w:lang w:eastAsia="ru-RU"/>
        </w:rPr>
        <w:t>Корректирующие действия могут быть оперативные и предупреждающие. Действия оперативного характера — это наладка процесса для восстановления контроля и управление продукцией, выпущенной за время нарушения критических пределов.</w:t>
      </w:r>
    </w:p>
    <w:p w:rsidR="002A267C" w:rsidRPr="002A267C" w:rsidRDefault="002A267C" w:rsidP="002A267C">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2A267C">
        <w:rPr>
          <w:rFonts w:ascii="Times New Roman" w:eastAsia="Times New Roman" w:hAnsi="Times New Roman" w:cs="Times New Roman"/>
          <w:sz w:val="28"/>
          <w:szCs w:val="28"/>
          <w:lang w:eastAsia="ru-RU"/>
        </w:rPr>
        <w:t>Наладка процесса для восстановления контроля предусматривает в том числе использование рабочих пределов. Когда процесс нарушается, корректирующие мероприятия должны вернуть его в нормальный режим работы. Это может осуществляться диалоговыми непрерывными системами контроля, автоматически регулирующими процесс. Также подобное корректирующее действие может быть связано с действиями оператора, когда при приближении или превышении рабочих пределов решение принимает оператор, осуществляющий мониторинг ККТ, предотвращая таким образом отклонение.</w:t>
      </w:r>
    </w:p>
    <w:p w:rsidR="00343B80" w:rsidRPr="00A928A9" w:rsidRDefault="00343B80" w:rsidP="00343B80">
      <w:pPr>
        <w:shd w:val="clear" w:color="auto" w:fill="FFFFFF"/>
        <w:suppressAutoHyphens/>
        <w:spacing w:after="0" w:line="240" w:lineRule="auto"/>
        <w:ind w:firstLine="709"/>
        <w:jc w:val="both"/>
        <w:rPr>
          <w:rFonts w:ascii="Times New Roman" w:eastAsia="Times New Roman" w:hAnsi="Times New Roman" w:cs="Times New Roman"/>
          <w:b/>
          <w:bCs/>
          <w:color w:val="000000"/>
          <w:sz w:val="28"/>
          <w:szCs w:val="28"/>
          <w:lang w:eastAsia="ar-SA"/>
        </w:rPr>
      </w:pPr>
      <w:r w:rsidRPr="00A928A9">
        <w:rPr>
          <w:rFonts w:ascii="Times New Roman" w:eastAsia="Times New Roman" w:hAnsi="Times New Roman" w:cs="Times New Roman"/>
          <w:color w:val="000000"/>
          <w:sz w:val="28"/>
          <w:szCs w:val="28"/>
          <w:lang w:eastAsia="ar-SA"/>
        </w:rPr>
        <w:t>Корректирующие действия разрабатываются на основании анализа причин несоответствия, с учетом мнения всех заинтересованных сторон</w:t>
      </w:r>
      <w:r>
        <w:rPr>
          <w:rFonts w:ascii="Times New Roman" w:eastAsia="Times New Roman" w:hAnsi="Times New Roman" w:cs="Times New Roman"/>
          <w:color w:val="000000"/>
          <w:sz w:val="28"/>
          <w:szCs w:val="28"/>
          <w:lang w:eastAsia="ar-SA"/>
        </w:rPr>
        <w:t xml:space="preserve">, и </w:t>
      </w:r>
      <w:r w:rsidRPr="00A928A9">
        <w:rPr>
          <w:rFonts w:ascii="Times New Roman" w:eastAsia="Times New Roman" w:hAnsi="Times New Roman" w:cs="Times New Roman"/>
          <w:color w:val="000000"/>
          <w:sz w:val="28"/>
          <w:szCs w:val="28"/>
          <w:lang w:eastAsia="ar-SA"/>
        </w:rPr>
        <w:t>проводятся с целью устранения причины, вызвавшей несоответствие,</w:t>
      </w:r>
      <w:r>
        <w:rPr>
          <w:rFonts w:ascii="Times New Roman" w:eastAsia="Times New Roman" w:hAnsi="Times New Roman" w:cs="Times New Roman"/>
          <w:color w:val="000000"/>
          <w:sz w:val="28"/>
          <w:szCs w:val="28"/>
          <w:lang w:eastAsia="ar-SA"/>
        </w:rPr>
        <w:t xml:space="preserve"> и улучшение процесса в целом. </w:t>
      </w:r>
      <w:r w:rsidRPr="00A928A9">
        <w:rPr>
          <w:rFonts w:ascii="Times New Roman" w:eastAsia="Times New Roman" w:hAnsi="Times New Roman" w:cs="Times New Roman"/>
          <w:color w:val="000000"/>
          <w:sz w:val="28"/>
          <w:szCs w:val="28"/>
          <w:lang w:eastAsia="ar-SA"/>
        </w:rPr>
        <w:t xml:space="preserve">Корректирующие действия указываются  в «Акте расследования» </w:t>
      </w:r>
      <w:r>
        <w:rPr>
          <w:rFonts w:ascii="Times New Roman" w:eastAsia="Times New Roman" w:hAnsi="Times New Roman" w:cs="Times New Roman"/>
          <w:color w:val="000000"/>
          <w:sz w:val="28"/>
          <w:szCs w:val="28"/>
          <w:lang w:eastAsia="ar-SA"/>
        </w:rPr>
        <w:t xml:space="preserve">с </w:t>
      </w:r>
      <w:r w:rsidRPr="00A928A9">
        <w:rPr>
          <w:rFonts w:ascii="Times New Roman" w:eastAsia="Times New Roman" w:hAnsi="Times New Roman" w:cs="Times New Roman"/>
          <w:color w:val="000000"/>
          <w:sz w:val="28"/>
          <w:szCs w:val="28"/>
          <w:lang w:eastAsia="ar-SA"/>
        </w:rPr>
        <w:t xml:space="preserve">указанием ответственных лиц и сроков выполнения, или прилагают в виде отдельного документа, делая отметку в графе «Корректирующие мероприятия». Корректирующие действия реализуются сотрудниками структурных подразделений под руководством ответственных </w:t>
      </w:r>
      <w:r w:rsidRPr="00A928A9">
        <w:rPr>
          <w:rFonts w:ascii="Times New Roman" w:eastAsia="Times New Roman" w:hAnsi="Times New Roman" w:cs="Times New Roman"/>
          <w:color w:val="000000"/>
          <w:sz w:val="28"/>
          <w:szCs w:val="28"/>
          <w:lang w:eastAsia="ar-SA"/>
        </w:rPr>
        <w:lastRenderedPageBreak/>
        <w:t xml:space="preserve">лиц. Контроль  исполнения  </w:t>
      </w:r>
      <w:r>
        <w:rPr>
          <w:rFonts w:ascii="Times New Roman" w:eastAsia="Times New Roman" w:hAnsi="Times New Roman" w:cs="Times New Roman"/>
          <w:color w:val="000000"/>
          <w:sz w:val="28"/>
          <w:szCs w:val="28"/>
          <w:lang w:eastAsia="ar-SA"/>
        </w:rPr>
        <w:t xml:space="preserve">корректирующих действий </w:t>
      </w:r>
      <w:r w:rsidRPr="00A928A9">
        <w:rPr>
          <w:rFonts w:ascii="Times New Roman" w:eastAsia="Times New Roman" w:hAnsi="Times New Roman" w:cs="Times New Roman"/>
          <w:color w:val="000000"/>
          <w:sz w:val="28"/>
          <w:szCs w:val="28"/>
          <w:lang w:eastAsia="ar-SA"/>
        </w:rPr>
        <w:t xml:space="preserve">осуществляет уполномоченное руководителем   </w:t>
      </w:r>
      <w:r w:rsidRPr="00A928A9">
        <w:rPr>
          <w:rFonts w:ascii="Times New Roman" w:eastAsia="Times New Roman" w:hAnsi="Times New Roman" w:cs="Times New Roman"/>
          <w:sz w:val="28"/>
          <w:szCs w:val="28"/>
          <w:lang w:eastAsia="ar-SA"/>
        </w:rPr>
        <w:t xml:space="preserve">группы ХАССП  </w:t>
      </w:r>
      <w:r w:rsidRPr="00A928A9">
        <w:rPr>
          <w:rFonts w:ascii="Times New Roman" w:eastAsia="Times New Roman" w:hAnsi="Times New Roman" w:cs="Times New Roman"/>
          <w:color w:val="000000"/>
          <w:sz w:val="28"/>
          <w:szCs w:val="28"/>
          <w:lang w:eastAsia="ar-SA"/>
        </w:rPr>
        <w:t>лицо.</w:t>
      </w:r>
    </w:p>
    <w:p w:rsidR="00CA1C24" w:rsidRDefault="00CA1C24" w:rsidP="00CA1C24">
      <w:pPr>
        <w:spacing w:after="0" w:line="240" w:lineRule="auto"/>
        <w:ind w:firstLine="706"/>
        <w:jc w:val="center"/>
        <w:textAlignment w:val="baseline"/>
        <w:rPr>
          <w:rFonts w:ascii="Times New Roman" w:eastAsia="Times New Roman" w:hAnsi="Times New Roman" w:cs="Times New Roman"/>
          <w:iCs/>
          <w:color w:val="000000"/>
          <w:kern w:val="24"/>
          <w:sz w:val="28"/>
          <w:szCs w:val="28"/>
          <w:lang w:eastAsia="ru-RU"/>
        </w:rPr>
      </w:pPr>
    </w:p>
    <w:p w:rsidR="00CA1C24" w:rsidRDefault="00CA1C24" w:rsidP="00CA1C24">
      <w:pPr>
        <w:spacing w:after="0" w:line="240" w:lineRule="auto"/>
        <w:ind w:firstLine="706"/>
        <w:jc w:val="center"/>
        <w:textAlignment w:val="baseline"/>
        <w:rPr>
          <w:rFonts w:ascii="Times New Roman" w:eastAsia="Times New Roman" w:hAnsi="Times New Roman" w:cs="Times New Roman"/>
          <w:b/>
          <w:iCs/>
          <w:color w:val="000000"/>
          <w:kern w:val="24"/>
          <w:sz w:val="28"/>
          <w:szCs w:val="28"/>
          <w:lang w:eastAsia="ru-RU"/>
        </w:rPr>
      </w:pPr>
      <w:r w:rsidRPr="00ED69A4">
        <w:rPr>
          <w:rFonts w:ascii="Times New Roman" w:eastAsia="Times New Roman" w:hAnsi="Times New Roman" w:cs="Times New Roman"/>
          <w:b/>
          <w:iCs/>
          <w:color w:val="000000"/>
          <w:kern w:val="24"/>
          <w:sz w:val="28"/>
          <w:szCs w:val="28"/>
          <w:lang w:eastAsia="ru-RU"/>
        </w:rPr>
        <w:t>Примеры корректирующих мероприятий:</w:t>
      </w:r>
    </w:p>
    <w:p w:rsidR="00ED69A4" w:rsidRPr="00ED69A4" w:rsidRDefault="00ED69A4" w:rsidP="00CA1C24">
      <w:pPr>
        <w:spacing w:after="0" w:line="240" w:lineRule="auto"/>
        <w:ind w:firstLine="706"/>
        <w:jc w:val="center"/>
        <w:textAlignment w:val="baseline"/>
        <w:rPr>
          <w:rFonts w:ascii="Times New Roman" w:eastAsia="Times New Roman" w:hAnsi="Times New Roman" w:cs="Times New Roman"/>
          <w:b/>
          <w:sz w:val="28"/>
          <w:szCs w:val="28"/>
          <w:lang w:eastAsia="ru-RU"/>
        </w:rPr>
      </w:pP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увеличение длительности процесса тепловой обработки для достижения определенной температуры в толще изделия;</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добавление кислоты для достижения нужного pH;</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быстрое охлаждение для достижения температуры хранения;</w:t>
      </w:r>
    </w:p>
    <w:p w:rsid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color w:val="000000"/>
          <w:kern w:val="24"/>
          <w:sz w:val="28"/>
          <w:szCs w:val="28"/>
          <w:lang w:eastAsia="ru-RU"/>
        </w:rPr>
      </w:pPr>
      <w:r w:rsidRPr="00CA1C24">
        <w:rPr>
          <w:rFonts w:ascii="Times New Roman" w:eastAsia="Times New Roman" w:hAnsi="Times New Roman" w:cs="Times New Roman"/>
          <w:color w:val="000000"/>
          <w:kern w:val="24"/>
          <w:sz w:val="28"/>
          <w:szCs w:val="28"/>
          <w:lang w:eastAsia="ru-RU"/>
        </w:rPr>
        <w:t>• добавление соли по рецептуре.</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sz w:val="28"/>
          <w:szCs w:val="28"/>
          <w:lang w:eastAsia="ru-RU"/>
        </w:rPr>
        <w:t>При наладке процесса для восстановления контроля производитель должен гарантировать, что пределы безопасности не были превышены. Например, температура изделия повысилась более чем на 5 С. т.е. нарушен критический предел, и осуществляется корректирующее действие — быстрое охлаждение. Но при этом необходимо быть уверенным в том, что температура изделия повысилась не настолько сильно и сохранялась не столь длительное время, чтобы начался рост патогенных микроорганизмов, которые могут присутствовать.</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sz w:val="28"/>
          <w:szCs w:val="28"/>
          <w:lang w:eastAsia="ru-RU"/>
        </w:rPr>
        <w:t>В некоторых случаях необходима остановка процесса перед наладкой, если невозможно вернуть процесс в нормальное состояние, не прерывая производства. Возможно, корректирующие мероприятия будут предусматривать кратковременный ремонт во избежание увеличения отклонений.</w:t>
      </w:r>
    </w:p>
    <w:p w:rsidR="00343B80" w:rsidRDefault="00343B80" w:rsidP="00A928A9">
      <w:pPr>
        <w:tabs>
          <w:tab w:val="left" w:pos="3896"/>
        </w:tabs>
        <w:suppressAutoHyphens/>
        <w:spacing w:after="0" w:line="240" w:lineRule="auto"/>
        <w:jc w:val="center"/>
        <w:rPr>
          <w:rFonts w:ascii="Times New Roman" w:eastAsia="Times New Roman" w:hAnsi="Times New Roman" w:cs="Times New Roman"/>
          <w:sz w:val="28"/>
          <w:szCs w:val="28"/>
          <w:lang w:eastAsia="ru-RU"/>
        </w:rPr>
      </w:pPr>
    </w:p>
    <w:p w:rsidR="00A928A9" w:rsidRPr="00A928A9" w:rsidRDefault="00A928A9" w:rsidP="00A928A9">
      <w:pPr>
        <w:tabs>
          <w:tab w:val="left" w:pos="3896"/>
        </w:tabs>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Пример программы мероприятий по предотвращению причинения вреда</w:t>
      </w:r>
    </w:p>
    <w:p w:rsidR="00A928A9" w:rsidRPr="00A928A9" w:rsidRDefault="00A928A9" w:rsidP="00A928A9">
      <w:pPr>
        <w:tabs>
          <w:tab w:val="left" w:pos="3896"/>
        </w:tabs>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(план корректирующих действий)</w:t>
      </w:r>
    </w:p>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p>
    <w:tbl>
      <w:tblPr>
        <w:tblW w:w="10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1791"/>
        <w:gridCol w:w="2010"/>
        <w:gridCol w:w="1797"/>
        <w:gridCol w:w="1461"/>
        <w:gridCol w:w="1797"/>
        <w:gridCol w:w="698"/>
      </w:tblGrid>
      <w:tr w:rsidR="00A928A9" w:rsidRPr="00A928A9" w:rsidTr="00A928A9">
        <w:trPr>
          <w:trHeight w:val="878"/>
          <w:jc w:val="center"/>
        </w:trPr>
        <w:tc>
          <w:tcPr>
            <w:tcW w:w="1675"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Дата, место обнаружения несоответствия</w:t>
            </w:r>
          </w:p>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p>
        </w:tc>
        <w:tc>
          <w:tcPr>
            <w:tcW w:w="1674"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Описание несоответствия</w:t>
            </w:r>
          </w:p>
        </w:tc>
        <w:tc>
          <w:tcPr>
            <w:tcW w:w="1877"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Корректирующее действие</w:t>
            </w:r>
          </w:p>
        </w:tc>
        <w:tc>
          <w:tcPr>
            <w:tcW w:w="1679"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 xml:space="preserve">Ответственный за выполнение </w:t>
            </w:r>
          </w:p>
        </w:tc>
        <w:tc>
          <w:tcPr>
            <w:tcW w:w="1096"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 xml:space="preserve">Дата выполнения </w:t>
            </w:r>
          </w:p>
        </w:tc>
        <w:tc>
          <w:tcPr>
            <w:tcW w:w="1951"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Ответственный за контроль</w:t>
            </w:r>
          </w:p>
        </w:tc>
        <w:tc>
          <w:tcPr>
            <w:tcW w:w="662" w:type="dxa"/>
            <w:tcBorders>
              <w:top w:val="single" w:sz="4" w:space="0" w:color="000000"/>
              <w:left w:val="single" w:sz="4" w:space="0" w:color="000000"/>
              <w:bottom w:val="single" w:sz="4" w:space="0" w:color="000000"/>
              <w:right w:val="single" w:sz="4" w:space="0" w:color="000000"/>
            </w:tcBorders>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4"/>
                <w:szCs w:val="24"/>
                <w:lang w:eastAsia="ru-RU"/>
              </w:rPr>
            </w:pPr>
            <w:r w:rsidRPr="00A928A9">
              <w:rPr>
                <w:rFonts w:ascii="Times New Roman" w:eastAsia="Times New Roman" w:hAnsi="Times New Roman" w:cs="Times New Roman"/>
                <w:sz w:val="24"/>
                <w:szCs w:val="24"/>
                <w:lang w:eastAsia="ru-RU"/>
              </w:rPr>
              <w:t>Дата</w:t>
            </w:r>
          </w:p>
        </w:tc>
      </w:tr>
      <w:tr w:rsidR="00A928A9" w:rsidRPr="00A928A9" w:rsidTr="00A928A9">
        <w:trPr>
          <w:trHeight w:val="215"/>
          <w:jc w:val="center"/>
        </w:trPr>
        <w:tc>
          <w:tcPr>
            <w:tcW w:w="1675"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674"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877"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679"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096"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1951"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662" w:type="dxa"/>
            <w:tcBorders>
              <w:top w:val="single" w:sz="4" w:space="0" w:color="000000"/>
              <w:left w:val="single" w:sz="4" w:space="0" w:color="000000"/>
              <w:bottom w:val="single" w:sz="4" w:space="0" w:color="000000"/>
              <w:right w:val="single" w:sz="4" w:space="0" w:color="000000"/>
            </w:tcBorders>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bl>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bl>
      <w:tblPr>
        <w:tblW w:w="9840" w:type="dxa"/>
        <w:tblInd w:w="-318" w:type="dxa"/>
        <w:tblLayout w:type="fixed"/>
        <w:tblLook w:val="04A0" w:firstRow="1" w:lastRow="0" w:firstColumn="1" w:lastColumn="0" w:noHBand="0" w:noVBand="1"/>
      </w:tblPr>
      <w:tblGrid>
        <w:gridCol w:w="1049"/>
        <w:gridCol w:w="2270"/>
        <w:gridCol w:w="4339"/>
        <w:gridCol w:w="2182"/>
      </w:tblGrid>
      <w:tr w:rsidR="00A928A9" w:rsidRPr="00A928A9" w:rsidTr="00A928A9">
        <w:trPr>
          <w:trHeight w:val="255"/>
        </w:trPr>
        <w:tc>
          <w:tcPr>
            <w:tcW w:w="7656" w:type="dxa"/>
            <w:gridSpan w:val="3"/>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Разработал:_______________________________________________</w:t>
            </w:r>
          </w:p>
        </w:tc>
        <w:tc>
          <w:tcPr>
            <w:tcW w:w="2181"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Дата:</w:t>
            </w:r>
          </w:p>
        </w:tc>
      </w:tr>
      <w:tr w:rsidR="00A928A9" w:rsidRPr="00A928A9" w:rsidTr="00A928A9">
        <w:trPr>
          <w:trHeight w:val="255"/>
        </w:trPr>
        <w:tc>
          <w:tcPr>
            <w:tcW w:w="104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226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4338"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(должность, ФИО, подпись)</w:t>
            </w:r>
          </w:p>
        </w:tc>
        <w:tc>
          <w:tcPr>
            <w:tcW w:w="2181"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r w:rsidR="00A928A9" w:rsidRPr="00A928A9" w:rsidTr="00A928A9">
        <w:trPr>
          <w:trHeight w:val="255"/>
        </w:trPr>
        <w:tc>
          <w:tcPr>
            <w:tcW w:w="7656" w:type="dxa"/>
            <w:gridSpan w:val="3"/>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Согласовано:______________________________________________</w:t>
            </w:r>
          </w:p>
        </w:tc>
        <w:tc>
          <w:tcPr>
            <w:tcW w:w="2181"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Дата:</w:t>
            </w:r>
          </w:p>
        </w:tc>
      </w:tr>
      <w:tr w:rsidR="00A928A9" w:rsidRPr="00A928A9" w:rsidTr="00A928A9">
        <w:trPr>
          <w:trHeight w:val="255"/>
        </w:trPr>
        <w:tc>
          <w:tcPr>
            <w:tcW w:w="104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226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4338"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(должность, ФИО, подпись)</w:t>
            </w:r>
          </w:p>
        </w:tc>
        <w:tc>
          <w:tcPr>
            <w:tcW w:w="2181"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r w:rsidR="00A928A9" w:rsidRPr="00A928A9" w:rsidTr="00A928A9">
        <w:trPr>
          <w:trHeight w:val="255"/>
        </w:trPr>
        <w:tc>
          <w:tcPr>
            <w:tcW w:w="7656" w:type="dxa"/>
            <w:gridSpan w:val="3"/>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Утверждаю:_______________________________________________</w:t>
            </w:r>
          </w:p>
        </w:tc>
        <w:tc>
          <w:tcPr>
            <w:tcW w:w="2181"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Дата:</w:t>
            </w:r>
          </w:p>
        </w:tc>
      </w:tr>
      <w:tr w:rsidR="00A928A9" w:rsidRPr="00A928A9" w:rsidTr="00A928A9">
        <w:trPr>
          <w:trHeight w:val="255"/>
        </w:trPr>
        <w:tc>
          <w:tcPr>
            <w:tcW w:w="104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2269"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c>
          <w:tcPr>
            <w:tcW w:w="4338" w:type="dxa"/>
            <w:noWrap/>
            <w:vAlign w:val="bottom"/>
            <w:hideMark/>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r w:rsidRPr="00A928A9">
              <w:rPr>
                <w:rFonts w:ascii="Times New Roman" w:eastAsia="Times New Roman" w:hAnsi="Times New Roman" w:cs="Times New Roman"/>
                <w:sz w:val="28"/>
                <w:szCs w:val="28"/>
                <w:lang w:eastAsia="ru-RU"/>
              </w:rPr>
              <w:t>(должность, ФИО, подпись)</w:t>
            </w:r>
          </w:p>
        </w:tc>
        <w:tc>
          <w:tcPr>
            <w:tcW w:w="2181" w:type="dxa"/>
            <w:noWrap/>
            <w:vAlign w:val="bottom"/>
          </w:tcPr>
          <w:p w:rsidR="00A928A9" w:rsidRPr="00A928A9" w:rsidRDefault="00A928A9" w:rsidP="00A928A9">
            <w:pPr>
              <w:suppressAutoHyphens/>
              <w:spacing w:after="0" w:line="240" w:lineRule="auto"/>
              <w:jc w:val="center"/>
              <w:rPr>
                <w:rFonts w:ascii="Times New Roman" w:eastAsia="Times New Roman" w:hAnsi="Times New Roman" w:cs="Times New Roman"/>
                <w:sz w:val="28"/>
                <w:szCs w:val="28"/>
                <w:lang w:eastAsia="ru-RU"/>
              </w:rPr>
            </w:pPr>
          </w:p>
        </w:tc>
      </w:tr>
    </w:tbl>
    <w:p w:rsidR="00A928A9" w:rsidRPr="00A928A9" w:rsidRDefault="00A928A9" w:rsidP="00A928A9">
      <w:pPr>
        <w:suppressAutoHyphens/>
        <w:spacing w:after="0" w:line="240" w:lineRule="auto"/>
        <w:jc w:val="center"/>
        <w:rPr>
          <w:rFonts w:ascii="Times New Roman" w:eastAsia="Times New Roman" w:hAnsi="Times New Roman" w:cs="Times New Roman"/>
          <w:sz w:val="20"/>
          <w:szCs w:val="20"/>
          <w:lang w:eastAsia="ru-RU"/>
        </w:rPr>
      </w:pPr>
    </w:p>
    <w:p w:rsidR="00CA1C24" w:rsidRPr="00CA1C24" w:rsidRDefault="00CA1C24" w:rsidP="00CA1C24">
      <w:pPr>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lastRenderedPageBreak/>
        <w:t xml:space="preserve">Относительно продукции, произведенной в период отклонений, действия могут быть следующие. </w:t>
      </w:r>
    </w:p>
    <w:p w:rsidR="00CA1C24" w:rsidRPr="00CA1C24" w:rsidRDefault="00CA1C24" w:rsidP="00CA1C24">
      <w:pPr>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xml:space="preserve">Прежде всего, такую продукцию следует изолировать и провести испытания для проверки доброкачественности. </w:t>
      </w:r>
    </w:p>
    <w:p w:rsidR="00CA1C24" w:rsidRPr="00CA1C24" w:rsidRDefault="00CA1C24" w:rsidP="00CA1C24">
      <w:pPr>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Если результаты показывают, что продукция опасна для потребления, могут быть приняты решения:</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утилизировать несоответствующую продукцию;</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обработать дополнительно несоответствующую продукцию;</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переработать в другой продукт;</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понизить сортность продукции;</w:t>
      </w:r>
    </w:p>
    <w:p w:rsidR="00CA1C24" w:rsidRPr="00CA1C24" w:rsidRDefault="00CA1C24" w:rsidP="00CA1C24">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CA1C24">
        <w:rPr>
          <w:rFonts w:ascii="Times New Roman" w:eastAsia="Times New Roman" w:hAnsi="Times New Roman" w:cs="Times New Roman"/>
          <w:color w:val="000000"/>
          <w:kern w:val="24"/>
          <w:sz w:val="28"/>
          <w:szCs w:val="28"/>
          <w:lang w:eastAsia="ru-RU"/>
        </w:rPr>
        <w:t>• направить продукцию на другой рынок (например, на корм скоту).</w:t>
      </w:r>
    </w:p>
    <w:p w:rsidR="00CA1C24" w:rsidRDefault="00CA1C24" w:rsidP="00CA1C24">
      <w:pPr>
        <w:tabs>
          <w:tab w:val="left" w:pos="900"/>
        </w:tabs>
        <w:spacing w:before="100" w:beforeAutospacing="1" w:after="300" w:line="240" w:lineRule="auto"/>
        <w:jc w:val="both"/>
        <w:rPr>
          <w:rFonts w:ascii="Times New Roman" w:hAnsi="Times New Roman" w:cs="Times New Roman"/>
          <w:sz w:val="28"/>
          <w:szCs w:val="28"/>
        </w:rPr>
      </w:pPr>
      <w:r>
        <w:rPr>
          <w:rFonts w:ascii="Times New Roman" w:hAnsi="Times New Roman" w:cs="Times New Roman"/>
          <w:sz w:val="28"/>
          <w:szCs w:val="28"/>
        </w:rPr>
        <w:tab/>
      </w:r>
      <w:r w:rsidRPr="00CA1C24">
        <w:rPr>
          <w:rFonts w:ascii="Times New Roman" w:hAnsi="Times New Roman" w:cs="Times New Roman"/>
          <w:sz w:val="28"/>
          <w:szCs w:val="28"/>
        </w:rPr>
        <w:t>Утилизация такой продукции наиболее очевидна и применяется, когда вероятность проявления опасности высока. Однако это нецелесообразно в отношении дорогостоящей продукции, решение об уничтожении которой принимается лишь, в крайнем случае.</w:t>
      </w:r>
      <w:r>
        <w:rPr>
          <w:rFonts w:ascii="Times New Roman" w:hAnsi="Times New Roman" w:cs="Times New Roman"/>
          <w:sz w:val="28"/>
          <w:szCs w:val="28"/>
        </w:rPr>
        <w:t xml:space="preserve"> </w:t>
      </w:r>
      <w:r>
        <w:rPr>
          <w:rFonts w:ascii="Times New Roman" w:hAnsi="Times New Roman" w:cs="Times New Roman"/>
          <w:sz w:val="28"/>
          <w:szCs w:val="28"/>
        </w:rPr>
        <w:tab/>
      </w:r>
      <w:r w:rsidRPr="00CA1C24">
        <w:rPr>
          <w:rFonts w:ascii="Times New Roman" w:hAnsi="Times New Roman" w:cs="Times New Roman"/>
          <w:sz w:val="28"/>
          <w:szCs w:val="28"/>
        </w:rPr>
        <w:t>Дополнительная обработка продукции возможна, если в процессе обработки опасность будет ликвидирована. То же самое касается переработки изделия в другой продукт. Важно гарантировать, что любая переработка не обусловит опасность во вторичном изделии, поэтому переработанная продукция должна пройти контроль по тем же самым показателям, что и начальная продукция. Для большей надежности целесообразно анализировать переработанную продукцию более тщательно, например, увеличив объем выборки. В случае обнаружения микробиологической опасности имеет смысл провести анализ на присутствие устойчивых к нагреву токсинов. Если в результате переработки в другой продукт попадают потенциальные аллергены, это обязательно должно быть отмечено в маркировке. За этим необходимо тщательно следить.</w:t>
      </w:r>
      <w:r>
        <w:rPr>
          <w:rFonts w:ascii="Times New Roman" w:hAnsi="Times New Roman" w:cs="Times New Roman"/>
          <w:sz w:val="28"/>
          <w:szCs w:val="28"/>
        </w:rPr>
        <w:t xml:space="preserve"> </w:t>
      </w:r>
      <w:r>
        <w:rPr>
          <w:rFonts w:ascii="Times New Roman" w:hAnsi="Times New Roman" w:cs="Times New Roman"/>
          <w:sz w:val="28"/>
          <w:szCs w:val="28"/>
        </w:rPr>
        <w:tab/>
      </w:r>
      <w:r w:rsidRPr="00CA1C24">
        <w:rPr>
          <w:rFonts w:ascii="Times New Roman" w:hAnsi="Times New Roman" w:cs="Times New Roman"/>
          <w:sz w:val="28"/>
          <w:szCs w:val="28"/>
        </w:rPr>
        <w:t>Понижение сортности продукции возможно только в случае качественного опасного фактора, например печенье может быть пересортировано, если обнаружено большое количество лома в упаковке.</w:t>
      </w:r>
      <w:r>
        <w:rPr>
          <w:rFonts w:ascii="Times New Roman" w:hAnsi="Times New Roman" w:cs="Times New Roman"/>
          <w:sz w:val="28"/>
          <w:szCs w:val="28"/>
        </w:rPr>
        <w:t xml:space="preserve">   П</w:t>
      </w:r>
      <w:r w:rsidRPr="00CA1C24">
        <w:rPr>
          <w:rFonts w:ascii="Times New Roman" w:hAnsi="Times New Roman" w:cs="Times New Roman"/>
          <w:sz w:val="28"/>
          <w:szCs w:val="28"/>
        </w:rPr>
        <w:t>ри проведении испытаний продукции большое значение имеют объемы отобранных образцов, так как изготовитель должен быть уверен в том, что результаты верны для всей партии. Другими словами, выборка должна быть представительной. Имеет смысл проанализировать план контроля, чтобы с достаточной вероятностью гарантировать отсутствие опасности.</w:t>
      </w:r>
      <w:r>
        <w:rPr>
          <w:rFonts w:ascii="Times New Roman" w:hAnsi="Times New Roman" w:cs="Times New Roman"/>
          <w:sz w:val="28"/>
          <w:szCs w:val="28"/>
        </w:rPr>
        <w:t xml:space="preserve"> </w:t>
      </w:r>
      <w:r w:rsidRPr="00CA1C24">
        <w:rPr>
          <w:rFonts w:ascii="Times New Roman" w:hAnsi="Times New Roman" w:cs="Times New Roman"/>
          <w:sz w:val="28"/>
          <w:szCs w:val="28"/>
        </w:rPr>
        <w:t>На случай поступления в реализацию опасной продукции, должна быть составлена документально оформленная процедура ее отзыва.</w:t>
      </w:r>
      <w:r>
        <w:rPr>
          <w:rFonts w:ascii="Times New Roman" w:hAnsi="Times New Roman" w:cs="Times New Roman"/>
          <w:sz w:val="28"/>
          <w:szCs w:val="28"/>
        </w:rPr>
        <w:t xml:space="preserve">  </w:t>
      </w:r>
    </w:p>
    <w:p w:rsidR="00CA1C24" w:rsidRPr="00CA1C24" w:rsidRDefault="00CA1C24" w:rsidP="00CA1C24">
      <w:pPr>
        <w:tabs>
          <w:tab w:val="left" w:pos="900"/>
        </w:tabs>
        <w:spacing w:before="100" w:beforeAutospacing="1" w:after="300" w:line="240" w:lineRule="auto"/>
        <w:jc w:val="both"/>
        <w:rPr>
          <w:rFonts w:ascii="Times New Roman" w:hAnsi="Times New Roman" w:cs="Times New Roman"/>
          <w:sz w:val="28"/>
          <w:szCs w:val="28"/>
        </w:rPr>
      </w:pPr>
      <w:r w:rsidRPr="00342F46">
        <w:rPr>
          <w:rFonts w:ascii="Times New Roman" w:hAnsi="Times New Roman" w:cs="Times New Roman"/>
          <w:sz w:val="28"/>
          <w:szCs w:val="28"/>
        </w:rPr>
        <w:tab/>
        <w:t>Ответственность за корректирующие мероприятия часто возлагается</w:t>
      </w:r>
      <w:r w:rsidRPr="00CA1C24">
        <w:rPr>
          <w:rFonts w:ascii="Times New Roman" w:hAnsi="Times New Roman" w:cs="Times New Roman"/>
          <w:sz w:val="28"/>
          <w:szCs w:val="28"/>
        </w:rPr>
        <w:t xml:space="preserve"> на работников производственного подразделения, т.е. тех, кто осуществляет мониторинг критических контрольных точек. Необходимо также предусмотреть распределение ответственности на различных уровнях в структуре управления.</w:t>
      </w:r>
    </w:p>
    <w:p w:rsidR="00A928A9" w:rsidRDefault="006D5584" w:rsidP="00A928A9">
      <w:pPr>
        <w:tabs>
          <w:tab w:val="left" w:pos="900"/>
        </w:tabs>
        <w:spacing w:before="100" w:beforeAutospacing="1" w:after="300"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ПРИНЦИП ХАССП № 6 ВЕРИФИКАЦИЯ (Проверка)</w:t>
      </w:r>
    </w:p>
    <w:p w:rsidR="006D5584" w:rsidRDefault="006D5584" w:rsidP="00A928A9">
      <w:pPr>
        <w:tabs>
          <w:tab w:val="left" w:pos="900"/>
        </w:tabs>
        <w:spacing w:before="100" w:beforeAutospacing="1" w:after="300" w:line="240" w:lineRule="auto"/>
        <w:jc w:val="center"/>
        <w:rPr>
          <w:rFonts w:ascii="Times New Roman" w:hAnsi="Times New Roman" w:cs="Times New Roman"/>
          <w:b/>
          <w:sz w:val="36"/>
          <w:szCs w:val="36"/>
        </w:rPr>
      </w:pPr>
      <w:r>
        <w:rPr>
          <w:rFonts w:ascii="Times New Roman" w:hAnsi="Times New Roman" w:cs="Times New Roman"/>
          <w:b/>
          <w:sz w:val="36"/>
          <w:szCs w:val="36"/>
        </w:rPr>
        <w:t>Процедура внутренних аудитов (проверок) системы ХАССП</w:t>
      </w:r>
    </w:p>
    <w:p w:rsidR="00415EE2" w:rsidRDefault="00342F46" w:rsidP="00415EE2">
      <w:pPr>
        <w:spacing w:line="315" w:lineRule="atLeast"/>
        <w:textAlignment w:val="baseline"/>
        <w:rPr>
          <w:rFonts w:ascii="Times New Roman" w:eastAsia="Times New Roman" w:hAnsi="Times New Roman" w:cs="Times New Roman"/>
          <w:sz w:val="28"/>
          <w:szCs w:val="28"/>
          <w:bdr w:val="none" w:sz="0" w:space="0" w:color="auto" w:frame="1"/>
          <w:lang w:eastAsia="ru-RU"/>
        </w:rPr>
      </w:pPr>
      <w:r w:rsidRPr="00342F46">
        <w:rPr>
          <w:rFonts w:ascii="Times New Roman" w:hAnsi="Times New Roman" w:cs="Times New Roman"/>
          <w:b/>
          <w:bCs/>
          <w:sz w:val="28"/>
          <w:szCs w:val="28"/>
        </w:rPr>
        <w:t>    </w:t>
      </w:r>
      <w:r w:rsidRPr="00342F46">
        <w:rPr>
          <w:rFonts w:ascii="Times New Roman" w:hAnsi="Times New Roman" w:cs="Times New Roman"/>
          <w:sz w:val="28"/>
          <w:szCs w:val="28"/>
        </w:rPr>
        <w:t>    </w:t>
      </w:r>
      <w:r w:rsidR="00415EE2" w:rsidRPr="00415EE2">
        <w:rPr>
          <w:rFonts w:ascii="inherit" w:eastAsia="Times New Roman" w:hAnsi="inherit" w:cs="Arial"/>
          <w:sz w:val="28"/>
          <w:szCs w:val="28"/>
          <w:bdr w:val="none" w:sz="0" w:space="0" w:color="auto" w:frame="1"/>
          <w:lang w:eastAsia="ru-RU"/>
        </w:rPr>
        <w:t> </w:t>
      </w:r>
      <w:r w:rsidR="00415EE2">
        <w:rPr>
          <w:rFonts w:ascii="inherit" w:eastAsia="Times New Roman" w:hAnsi="inherit" w:cs="Arial"/>
          <w:sz w:val="28"/>
          <w:szCs w:val="28"/>
          <w:bdr w:val="none" w:sz="0" w:space="0" w:color="auto" w:frame="1"/>
          <w:lang w:eastAsia="ru-RU"/>
        </w:rPr>
        <w:tab/>
      </w:r>
      <w:r w:rsidR="00415EE2" w:rsidRPr="00415EE2">
        <w:rPr>
          <w:rFonts w:ascii="Times New Roman" w:eastAsia="Times New Roman" w:hAnsi="Times New Roman" w:cs="Times New Roman"/>
          <w:sz w:val="28"/>
          <w:szCs w:val="28"/>
          <w:bdr w:val="none" w:sz="0" w:space="0" w:color="auto" w:frame="1"/>
          <w:lang w:eastAsia="ru-RU"/>
        </w:rPr>
        <w:t>Внутренние проверки ХАССП должны проводиться непосредственно после внедрения системы ХАССП и затем с установленной периодичностью не реже одного раза в год или во внеплановом порядке при выявлении новых неучтенных опасных факторов и рисков.</w:t>
      </w:r>
    </w:p>
    <w:p w:rsidR="00A928A9" w:rsidRPr="00A928A9" w:rsidRDefault="00342F46" w:rsidP="00A928A9">
      <w:pPr>
        <w:tabs>
          <w:tab w:val="left" w:pos="900"/>
        </w:tabs>
        <w:spacing w:before="100" w:beforeAutospacing="1" w:after="300" w:line="240" w:lineRule="auto"/>
        <w:jc w:val="center"/>
        <w:rPr>
          <w:rFonts w:ascii="Times New Roman" w:hAnsi="Times New Roman" w:cs="Times New Roman"/>
          <w:b/>
          <w:sz w:val="36"/>
          <w:szCs w:val="36"/>
        </w:rPr>
      </w:pPr>
      <w:r>
        <w:rPr>
          <w:noProof/>
          <w:lang w:eastAsia="ru-RU"/>
        </w:rPr>
        <w:drawing>
          <wp:inline distT="0" distB="0" distL="0" distR="0" wp14:anchorId="5B866AFD" wp14:editId="476A5D0A">
            <wp:extent cx="6283275" cy="3476625"/>
            <wp:effectExtent l="0" t="0" r="3810" b="0"/>
            <wp:docPr id="12" name="Рисунок 12" descr="https://kiraktiv.ru/wp-content/uploads/2016/06/Vnutrennie-audityi-kachestva-HASSP-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raktiv.ru/wp-content/uploads/2016/06/Vnutrennie-audityi-kachestva-HASSP-IS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1811" cy="3481348"/>
                    </a:xfrm>
                    <a:prstGeom prst="rect">
                      <a:avLst/>
                    </a:prstGeom>
                    <a:noFill/>
                    <a:ln>
                      <a:noFill/>
                    </a:ln>
                  </pic:spPr>
                </pic:pic>
              </a:graphicData>
            </a:graphic>
          </wp:inline>
        </w:drawing>
      </w:r>
    </w:p>
    <w:p w:rsidR="00415EE2" w:rsidRDefault="00415EE2" w:rsidP="00415EE2">
      <w:pPr>
        <w:tabs>
          <w:tab w:val="left" w:pos="900"/>
        </w:tabs>
        <w:spacing w:before="100" w:beforeAutospacing="1" w:after="300" w:line="240" w:lineRule="auto"/>
        <w:jc w:val="center"/>
        <w:rPr>
          <w:rFonts w:ascii="Times New Roman" w:hAnsi="Times New Roman" w:cs="Times New Roman"/>
          <w:b/>
          <w:sz w:val="36"/>
          <w:szCs w:val="36"/>
        </w:rPr>
      </w:pPr>
    </w:p>
    <w:p w:rsidR="00415EE2" w:rsidRDefault="00415EE2" w:rsidP="00415EE2">
      <w:pPr>
        <w:tabs>
          <w:tab w:val="left" w:pos="900"/>
        </w:tabs>
        <w:spacing w:before="100" w:beforeAutospacing="1" w:after="300" w:line="240" w:lineRule="auto"/>
        <w:jc w:val="center"/>
        <w:rPr>
          <w:rFonts w:ascii="Times New Roman" w:hAnsi="Times New Roman" w:cs="Times New Roman"/>
          <w:b/>
          <w:sz w:val="36"/>
          <w:szCs w:val="36"/>
        </w:rPr>
      </w:pPr>
    </w:p>
    <w:p w:rsidR="00415EE2" w:rsidRDefault="00415EE2" w:rsidP="00415EE2">
      <w:pPr>
        <w:tabs>
          <w:tab w:val="left" w:pos="900"/>
        </w:tabs>
        <w:spacing w:before="100" w:beforeAutospacing="1" w:after="300" w:line="240" w:lineRule="auto"/>
        <w:jc w:val="center"/>
        <w:rPr>
          <w:rFonts w:ascii="Times New Roman" w:hAnsi="Times New Roman" w:cs="Times New Roman"/>
          <w:b/>
          <w:sz w:val="36"/>
          <w:szCs w:val="36"/>
        </w:rPr>
      </w:pPr>
      <w:r>
        <w:rPr>
          <w:rFonts w:ascii="Times New Roman" w:hAnsi="Times New Roman" w:cs="Times New Roman"/>
          <w:b/>
          <w:sz w:val="36"/>
          <w:szCs w:val="36"/>
        </w:rPr>
        <w:t>Программа внутренних аудитов</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Программа проверки должна включать в себя:</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анализ зарегистрированных рекламаций, претензий, жалоб и происшествий, связанных с нарушением безопасности продукции;</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оценку соответствия фактически выполняемых процедур документам системы ХАССП;</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проверку выполнения предупреждающих действий;</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анализ результатов мониторинга критических контрольных точек и проведенных корректирующих действий;</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lastRenderedPageBreak/>
        <w:t>- оценку эффективности системы ХАССП и составление рекомендаций по ее улучшению;</w:t>
      </w:r>
    </w:p>
    <w:p w:rsidR="00415EE2" w:rsidRPr="00415EE2" w:rsidRDefault="00415EE2" w:rsidP="00415EE2">
      <w:pPr>
        <w:spacing w:after="0" w:line="315" w:lineRule="atLeast"/>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 актуализацию документов.</w:t>
      </w:r>
    </w:p>
    <w:p w:rsidR="00415EE2" w:rsidRPr="00415EE2" w:rsidRDefault="00415EE2" w:rsidP="000F468D">
      <w:pPr>
        <w:spacing w:after="0" w:line="315" w:lineRule="atLeast"/>
        <w:ind w:firstLine="708"/>
        <w:textAlignment w:val="baseline"/>
        <w:rPr>
          <w:rFonts w:ascii="Times New Roman" w:eastAsia="Times New Roman" w:hAnsi="Times New Roman" w:cs="Times New Roman"/>
          <w:sz w:val="28"/>
          <w:szCs w:val="28"/>
          <w:lang w:eastAsia="ru-RU"/>
        </w:rPr>
      </w:pPr>
      <w:r w:rsidRPr="00415EE2">
        <w:rPr>
          <w:rFonts w:ascii="Times New Roman" w:eastAsia="Times New Roman" w:hAnsi="Times New Roman" w:cs="Times New Roman"/>
          <w:sz w:val="28"/>
          <w:szCs w:val="28"/>
          <w:bdr w:val="none" w:sz="0" w:space="0" w:color="auto" w:frame="1"/>
          <w:lang w:eastAsia="ru-RU"/>
        </w:rPr>
        <w:t>Программу проверки разрабатывает группа ХАССП, а отчет о проверке утверждает руководитель организации.</w:t>
      </w:r>
    </w:p>
    <w:p w:rsidR="00ED69A4" w:rsidRDefault="00ED69A4" w:rsidP="00FB052F">
      <w:pPr>
        <w:jc w:val="center"/>
        <w:rPr>
          <w:rFonts w:ascii="Times New Roman" w:hAnsi="Times New Roman" w:cs="Times New Roman"/>
          <w:b/>
          <w:sz w:val="32"/>
          <w:szCs w:val="32"/>
        </w:rPr>
      </w:pPr>
    </w:p>
    <w:p w:rsidR="00342819" w:rsidRPr="00FB052F" w:rsidRDefault="00FB052F" w:rsidP="00FB052F">
      <w:pPr>
        <w:jc w:val="center"/>
        <w:rPr>
          <w:rFonts w:ascii="Times New Roman" w:hAnsi="Times New Roman" w:cs="Times New Roman"/>
          <w:b/>
          <w:sz w:val="32"/>
          <w:szCs w:val="32"/>
        </w:rPr>
      </w:pPr>
      <w:r w:rsidRPr="00FB052F">
        <w:rPr>
          <w:rFonts w:ascii="Times New Roman" w:hAnsi="Times New Roman" w:cs="Times New Roman"/>
          <w:b/>
          <w:sz w:val="32"/>
          <w:szCs w:val="32"/>
        </w:rPr>
        <w:t>ПРИНЦИП ХАССП № 7 ДОКУМЕНТИРОВАНИЕ</w:t>
      </w:r>
    </w:p>
    <w:p w:rsidR="00FB052F" w:rsidRPr="00FB052F" w:rsidRDefault="00FB052F" w:rsidP="003F3FBA">
      <w:pPr>
        <w:rPr>
          <w:rFonts w:ascii="Times New Roman" w:hAnsi="Times New Roman" w:cs="Times New Roman"/>
          <w:b/>
          <w:sz w:val="28"/>
          <w:szCs w:val="28"/>
        </w:rPr>
      </w:pPr>
      <w:r w:rsidRPr="00FB052F">
        <w:rPr>
          <w:rFonts w:ascii="Times New Roman" w:hAnsi="Times New Roman" w:cs="Times New Roman"/>
          <w:b/>
          <w:sz w:val="28"/>
          <w:szCs w:val="28"/>
        </w:rPr>
        <w:t>Процедура управления документацией системы ХАССП</w:t>
      </w:r>
    </w:p>
    <w:p w:rsidR="00FB052F" w:rsidRPr="00FB052F" w:rsidRDefault="00FB052F" w:rsidP="00FB052F">
      <w:pPr>
        <w:shd w:val="clear" w:color="auto" w:fill="FFFFFF"/>
        <w:suppressAutoHyphens/>
        <w:spacing w:after="0" w:line="240" w:lineRule="auto"/>
        <w:rPr>
          <w:rFonts w:ascii="Times New Roman" w:eastAsia="Times New Roman" w:hAnsi="Times New Roman" w:cs="Times New Roman"/>
          <w:color w:val="000000"/>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Документированная процедура устанавливает  требования  к разработке  и  поддержанию   в рабочем состоянии документации, необходимой для управления и постоянного улучшения результативности  Системы  качества и безопасности пищевых прод</w:t>
      </w:r>
      <w:r w:rsidR="009C4A73">
        <w:rPr>
          <w:rFonts w:ascii="Times New Roman" w:eastAsia="Times New Roman" w:hAnsi="Times New Roman" w:cs="Times New Roman"/>
          <w:sz w:val="28"/>
          <w:szCs w:val="28"/>
          <w:lang w:eastAsia="ar-SA"/>
        </w:rPr>
        <w:t>уктов на основе принципов ХАССП.</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Управление документацией осуществляется с целью обеспечения структурных подразделений необходимой и достоверной информацией для выполнения своих функций, для  выполнения мероприятий по обеспечению безопасности в процессе производства и свидетельств соответствия произведенной пищевой продукции требованиям  технического регламента Таможенного союза ТР ТС 021/2011 О безопасности пищевой продукции.</w:t>
      </w:r>
    </w:p>
    <w:p w:rsidR="00FB052F" w:rsidRPr="00FB052F" w:rsidRDefault="00FB052F" w:rsidP="00FB052F">
      <w:pPr>
        <w:suppressAutoHyphens/>
        <w:spacing w:after="0" w:line="240" w:lineRule="auto"/>
        <w:ind w:firstLine="720"/>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В зависимости от происхождения документация может быть внутренняя (документы, разрабатываемые и применяемые в организации) или внешняя (документы, поступившие из внешних источников).</w:t>
      </w:r>
    </w:p>
    <w:p w:rsidR="009C4A73" w:rsidRDefault="009C4A73" w:rsidP="00FB052F">
      <w:pPr>
        <w:suppressAutoHyphens/>
        <w:spacing w:after="0" w:line="240" w:lineRule="auto"/>
        <w:ind w:firstLine="709"/>
        <w:jc w:val="both"/>
        <w:rPr>
          <w:rFonts w:ascii="Times New Roman" w:eastAsia="Times New Roman" w:hAnsi="Times New Roman" w:cs="Times New Roman"/>
          <w:sz w:val="28"/>
          <w:szCs w:val="28"/>
          <w:lang w:eastAsia="ar-SA"/>
        </w:rPr>
      </w:pPr>
    </w:p>
    <w:p w:rsidR="00FB052F" w:rsidRPr="00FB052F" w:rsidRDefault="00FB052F" w:rsidP="003F3FBA">
      <w:pPr>
        <w:suppressAutoHyphens/>
        <w:spacing w:after="0" w:line="240" w:lineRule="auto"/>
        <w:ind w:firstLine="709"/>
        <w:rPr>
          <w:rFonts w:ascii="Times New Roman" w:eastAsia="Times New Roman" w:hAnsi="Times New Roman" w:cs="Times New Roman"/>
          <w:b/>
          <w:sz w:val="28"/>
          <w:szCs w:val="28"/>
          <w:lang w:eastAsia="ar-SA"/>
        </w:rPr>
      </w:pPr>
      <w:r w:rsidRPr="00FB052F">
        <w:rPr>
          <w:rFonts w:ascii="Times New Roman" w:eastAsia="Times New Roman" w:hAnsi="Times New Roman" w:cs="Times New Roman"/>
          <w:b/>
          <w:sz w:val="28"/>
          <w:szCs w:val="28"/>
          <w:lang w:eastAsia="ar-SA"/>
        </w:rPr>
        <w:t xml:space="preserve">Документация </w:t>
      </w:r>
      <w:r w:rsidR="002D43A2">
        <w:rPr>
          <w:rFonts w:ascii="Times New Roman" w:eastAsia="Times New Roman" w:hAnsi="Times New Roman" w:cs="Times New Roman"/>
          <w:b/>
          <w:sz w:val="28"/>
          <w:szCs w:val="28"/>
          <w:lang w:eastAsia="ar-SA"/>
        </w:rPr>
        <w:t>с</w:t>
      </w:r>
      <w:r w:rsidRPr="00FB052F">
        <w:rPr>
          <w:rFonts w:ascii="Times New Roman" w:eastAsia="Times New Roman" w:hAnsi="Times New Roman" w:cs="Times New Roman"/>
          <w:b/>
          <w:sz w:val="28"/>
          <w:szCs w:val="28"/>
          <w:lang w:eastAsia="ar-SA"/>
        </w:rPr>
        <w:t xml:space="preserve">истемы предприятия состоят из </w:t>
      </w:r>
      <w:r w:rsidR="009C4A73" w:rsidRPr="002D43A2">
        <w:rPr>
          <w:rFonts w:ascii="Times New Roman" w:eastAsia="Times New Roman" w:hAnsi="Times New Roman" w:cs="Times New Roman"/>
          <w:b/>
          <w:sz w:val="28"/>
          <w:szCs w:val="28"/>
          <w:lang w:eastAsia="ar-SA"/>
        </w:rPr>
        <w:t>следующих</w:t>
      </w:r>
      <w:r w:rsidRPr="00FB052F">
        <w:rPr>
          <w:rFonts w:ascii="Times New Roman" w:eastAsia="Times New Roman" w:hAnsi="Times New Roman" w:cs="Times New Roman"/>
          <w:b/>
          <w:sz w:val="28"/>
          <w:szCs w:val="28"/>
          <w:lang w:eastAsia="ar-SA"/>
        </w:rPr>
        <w:t xml:space="preserve"> уровней: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1 – Политика в области обеспечения качества и безопасности продукции предприятия на основе принципов ХАССП, Руководство по качеству  и безопасности;</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2 – Документированные процедуры, правила, положения о подразделениях</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w:t>
      </w:r>
      <w:r w:rsidR="009C4A73">
        <w:rPr>
          <w:rFonts w:ascii="Times New Roman" w:eastAsia="Times New Roman" w:hAnsi="Times New Roman" w:cs="Times New Roman"/>
          <w:sz w:val="28"/>
          <w:szCs w:val="28"/>
          <w:lang w:eastAsia="ar-SA"/>
        </w:rPr>
        <w:t>вень 3 – Должностные инструкции</w:t>
      </w:r>
      <w:r w:rsidRPr="00FB052F">
        <w:rPr>
          <w:rFonts w:ascii="Times New Roman" w:eastAsia="Times New Roman" w:hAnsi="Times New Roman" w:cs="Times New Roman"/>
          <w:sz w:val="28"/>
          <w:szCs w:val="28"/>
          <w:lang w:eastAsia="ar-SA"/>
        </w:rPr>
        <w:t>;</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4 – Записи;</w:t>
      </w:r>
    </w:p>
    <w:p w:rsidR="00FB052F" w:rsidRPr="00FB052F" w:rsidRDefault="00FB052F" w:rsidP="00FB052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Уровень 5 – Нормативно-правовая документация.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Документация необходима  для обеспечения эффективного планирования, осуществления деятельности и процессов и управления ими.</w:t>
      </w:r>
    </w:p>
    <w:p w:rsidR="00FB052F" w:rsidRPr="00FB052F" w:rsidRDefault="009C4A73" w:rsidP="00FB052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FB052F" w:rsidRPr="00FB052F">
        <w:rPr>
          <w:rFonts w:ascii="Times New Roman" w:eastAsia="Times New Roman" w:hAnsi="Times New Roman" w:cs="Times New Roman"/>
          <w:sz w:val="28"/>
          <w:szCs w:val="28"/>
          <w:lang w:eastAsia="ar-SA"/>
        </w:rPr>
        <w:t xml:space="preserve"> Политика в области обеспечения безопасности пищевой продукции – официально оформленный документ, в котором установлены заявленные высшим руководством общие намерения и направление деятельности организации, которые имеют отношение к обеспечению безопасности пищевой продукции.</w:t>
      </w:r>
    </w:p>
    <w:p w:rsidR="00FB052F" w:rsidRPr="00FB052F" w:rsidRDefault="009C4A73" w:rsidP="00FB052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FB052F" w:rsidRPr="00FB052F">
        <w:rPr>
          <w:rFonts w:ascii="Times New Roman" w:eastAsia="Times New Roman" w:hAnsi="Times New Roman" w:cs="Times New Roman"/>
          <w:sz w:val="28"/>
          <w:szCs w:val="28"/>
          <w:lang w:eastAsia="ar-SA"/>
        </w:rPr>
        <w:t>Руководство по качеству и безопасности - документ, в котором определены область применения, последовательность и взаимодействие процессов Системы, содержащий документированные процедуры, разработанные для Системы, или ссылки на них.</w:t>
      </w:r>
    </w:p>
    <w:p w:rsidR="00FB052F" w:rsidRPr="00FB052F" w:rsidRDefault="000C4903" w:rsidP="00FB052F">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w:t>
      </w:r>
      <w:r w:rsidR="00FB052F" w:rsidRPr="00FB052F">
        <w:rPr>
          <w:rFonts w:ascii="Times New Roman" w:eastAsia="Times New Roman" w:hAnsi="Times New Roman" w:cs="Times New Roman"/>
          <w:sz w:val="28"/>
          <w:szCs w:val="28"/>
          <w:lang w:eastAsia="ar-SA"/>
        </w:rPr>
        <w:t>Документированные процедуры могут оформляться в виде документированной процедуры, инструкции, рекомендации.</w:t>
      </w:r>
    </w:p>
    <w:p w:rsidR="00FB052F" w:rsidRPr="00FB052F" w:rsidRDefault="000C4903" w:rsidP="00FB052F">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FB052F" w:rsidRPr="00FB052F">
        <w:rPr>
          <w:rFonts w:ascii="Times New Roman" w:eastAsia="Times New Roman" w:hAnsi="Times New Roman" w:cs="Times New Roman"/>
          <w:sz w:val="28"/>
          <w:szCs w:val="28"/>
          <w:lang w:eastAsia="ar-SA"/>
        </w:rPr>
        <w:t>Рабочие материалы системы включают в себя рабочие инструкции, технические условия, технологическую документацию, производственные программы, планы  ХАССП, рабочие листы ХАССП, блок- схемы, инструкции и т.д.</w:t>
      </w:r>
    </w:p>
    <w:p w:rsidR="00FB052F" w:rsidRPr="00FB052F" w:rsidRDefault="000C4903" w:rsidP="00FB052F">
      <w:pPr>
        <w:widowControl w:val="0"/>
        <w:suppressAutoHyphens/>
        <w:autoSpaceDE w:val="0"/>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w:t>
      </w:r>
      <w:r w:rsidR="00FB052F" w:rsidRPr="00FB052F">
        <w:rPr>
          <w:rFonts w:ascii="Times New Roman" w:eastAsia="Times New Roman" w:hAnsi="Times New Roman" w:cs="Times New Roman"/>
          <w:sz w:val="28"/>
          <w:szCs w:val="28"/>
          <w:lang w:eastAsia="ar-SA"/>
        </w:rPr>
        <w:t>Записи – документы, содержащие достигнутые результаты или свидетельства осуществленной деятельности (журналы, протоколы и т.д.).</w:t>
      </w:r>
    </w:p>
    <w:p w:rsidR="00FB052F" w:rsidRPr="00FB052F" w:rsidRDefault="00FB052F" w:rsidP="009D1BA6">
      <w:pPr>
        <w:widowControl w:val="0"/>
        <w:numPr>
          <w:ilvl w:val="2"/>
          <w:numId w:val="36"/>
        </w:numPr>
        <w:tabs>
          <w:tab w:val="clear" w:pos="720"/>
          <w:tab w:val="num" w:pos="0"/>
        </w:tabs>
        <w:suppressAutoHyphens/>
        <w:autoSpaceDE w:val="0"/>
        <w:spacing w:after="0" w:line="240" w:lineRule="auto"/>
        <w:ind w:left="0"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Документы внешнего происхождения – документы, поступившие из внешних источников (Федеральные законы, технические регламенты, национальные стандарты, санитарные нормы и правила, ветеринарные нормы и т.д.). </w:t>
      </w:r>
    </w:p>
    <w:p w:rsidR="002D43A2" w:rsidRDefault="002D43A2" w:rsidP="000C4903">
      <w:pPr>
        <w:widowControl w:val="0"/>
        <w:suppressAutoHyphens/>
        <w:autoSpaceDE w:val="0"/>
        <w:spacing w:after="0" w:line="240" w:lineRule="auto"/>
        <w:ind w:firstLine="709"/>
        <w:jc w:val="center"/>
        <w:rPr>
          <w:rFonts w:ascii="Times New Roman" w:eastAsia="Times New Roman" w:hAnsi="Times New Roman" w:cs="Times New Roman"/>
          <w:b/>
          <w:sz w:val="28"/>
          <w:szCs w:val="28"/>
          <w:lang w:eastAsia="ar-SA"/>
        </w:rPr>
      </w:pPr>
    </w:p>
    <w:p w:rsidR="00FB052F" w:rsidRDefault="000C4903" w:rsidP="003F3FBA">
      <w:pPr>
        <w:widowControl w:val="0"/>
        <w:suppressAutoHyphens/>
        <w:autoSpaceDE w:val="0"/>
        <w:spacing w:after="0" w:line="240" w:lineRule="auto"/>
        <w:ind w:firstLine="709"/>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w:t>
      </w:r>
      <w:r w:rsidRPr="00FB052F">
        <w:rPr>
          <w:rFonts w:ascii="Times New Roman" w:eastAsia="Times New Roman" w:hAnsi="Times New Roman" w:cs="Times New Roman"/>
          <w:b/>
          <w:sz w:val="28"/>
          <w:szCs w:val="28"/>
          <w:lang w:eastAsia="ar-SA"/>
        </w:rPr>
        <w:t>правление внутренними документами</w:t>
      </w:r>
    </w:p>
    <w:p w:rsidR="000C4903" w:rsidRPr="00FB052F" w:rsidRDefault="000C4903" w:rsidP="000C4903">
      <w:pPr>
        <w:widowControl w:val="0"/>
        <w:suppressAutoHyphens/>
        <w:autoSpaceDE w:val="0"/>
        <w:spacing w:after="0" w:line="240" w:lineRule="auto"/>
        <w:ind w:firstLine="709"/>
        <w:jc w:val="center"/>
        <w:rPr>
          <w:rFonts w:ascii="Times New Roman" w:eastAsia="Times New Roman" w:hAnsi="Times New Roman" w:cs="Times New Roman"/>
          <w:b/>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Внутренние документы должны быть зарегистрированы и иметь единую идентификацию.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В зависимости от вида документа, идентификация осуществляется по:</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наименованию, регистрационному номеру, дате утверждения (регистрации) документа;</w:t>
      </w:r>
    </w:p>
    <w:p w:rsidR="00FB052F" w:rsidRPr="00FB052F" w:rsidRDefault="00FB052F" w:rsidP="00FB052F">
      <w:pPr>
        <w:tabs>
          <w:tab w:val="left" w:pos="720"/>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наименованию и дате утверждения документа. </w:t>
      </w:r>
    </w:p>
    <w:p w:rsidR="00FB052F" w:rsidRPr="00FB052F" w:rsidRDefault="00FB052F" w:rsidP="00FB052F">
      <w:pPr>
        <w:tabs>
          <w:tab w:val="left" w:pos="900"/>
          <w:tab w:val="left" w:pos="1080"/>
        </w:tabs>
        <w:suppressAutoHyphens/>
        <w:spacing w:after="0" w:line="240" w:lineRule="auto"/>
        <w:ind w:firstLine="709"/>
        <w:jc w:val="both"/>
        <w:rPr>
          <w:rFonts w:ascii="Times New Roman" w:eastAsia="Times New Roman" w:hAnsi="Times New Roman" w:cs="Times New Roman"/>
          <w:b/>
          <w:sz w:val="28"/>
          <w:szCs w:val="28"/>
          <w:lang w:eastAsia="ar-SA"/>
        </w:rPr>
      </w:pPr>
      <w:r w:rsidRPr="00FB052F">
        <w:rPr>
          <w:rFonts w:ascii="Times New Roman" w:eastAsia="Times New Roman" w:hAnsi="Times New Roman" w:cs="Times New Roman"/>
          <w:sz w:val="28"/>
          <w:szCs w:val="28"/>
          <w:lang w:eastAsia="ar-SA"/>
        </w:rPr>
        <w:t>Документы могут быть на любом носителе (бумажном и электронном), исходя из интересов, потребностей работников организации.</w:t>
      </w:r>
    </w:p>
    <w:p w:rsidR="00FB052F" w:rsidRPr="00FB052F" w:rsidRDefault="00FB052F" w:rsidP="00FB052F">
      <w:pPr>
        <w:tabs>
          <w:tab w:val="left" w:pos="900"/>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Контрольные экземпляры документов Системы оформляются на бумажном носителе, электронная копия храниться в отдельной папке, доступной только Руководителю группы ХАССП.</w:t>
      </w:r>
    </w:p>
    <w:p w:rsidR="00FB052F" w:rsidRDefault="00FB052F" w:rsidP="00FB052F">
      <w:pPr>
        <w:tabs>
          <w:tab w:val="left" w:pos="900"/>
          <w:tab w:val="left" w:pos="1080"/>
        </w:tabs>
        <w:suppressAutoHyphens/>
        <w:spacing w:after="0" w:line="240" w:lineRule="auto"/>
        <w:ind w:firstLine="709"/>
        <w:jc w:val="both"/>
        <w:rPr>
          <w:rFonts w:ascii="Times New Roman" w:eastAsia="Times New Roman" w:hAnsi="Times New Roman" w:cs="Times New Roman"/>
          <w:color w:val="FF0000"/>
          <w:sz w:val="28"/>
          <w:szCs w:val="28"/>
          <w:lang w:eastAsia="ar-SA"/>
        </w:rPr>
      </w:pPr>
      <w:r w:rsidRPr="00FB052F">
        <w:rPr>
          <w:rFonts w:ascii="Times New Roman" w:eastAsia="Times New Roman" w:hAnsi="Times New Roman" w:cs="Times New Roman"/>
          <w:sz w:val="28"/>
          <w:szCs w:val="28"/>
          <w:lang w:eastAsia="ar-SA"/>
        </w:rPr>
        <w:t>Все сведения о разработанных документах заносятся в Перечень внутренних документов. Перечень внутренних документов Системы оформляется отдельным документом. Ведение перечня осуществляет руководитель (секретарь) группы ХАССП.</w:t>
      </w:r>
      <w:r w:rsidRPr="00FB052F">
        <w:rPr>
          <w:rFonts w:ascii="Times New Roman" w:eastAsia="Times New Roman" w:hAnsi="Times New Roman" w:cs="Times New Roman"/>
          <w:color w:val="FF0000"/>
          <w:sz w:val="28"/>
          <w:szCs w:val="28"/>
          <w:lang w:eastAsia="ar-SA"/>
        </w:rPr>
        <w:t xml:space="preserve">  </w:t>
      </w:r>
    </w:p>
    <w:p w:rsidR="002D43A2" w:rsidRDefault="002D43A2" w:rsidP="00FB052F">
      <w:pPr>
        <w:tabs>
          <w:tab w:val="left" w:pos="900"/>
          <w:tab w:val="left" w:pos="1080"/>
        </w:tabs>
        <w:suppressAutoHyphens/>
        <w:spacing w:after="0" w:line="240" w:lineRule="auto"/>
        <w:ind w:firstLine="709"/>
        <w:jc w:val="both"/>
        <w:rPr>
          <w:rFonts w:ascii="Times New Roman" w:eastAsia="Times New Roman" w:hAnsi="Times New Roman" w:cs="Times New Roman"/>
          <w:color w:val="FF0000"/>
          <w:sz w:val="28"/>
          <w:szCs w:val="28"/>
          <w:lang w:eastAsia="ar-SA"/>
        </w:rPr>
      </w:pPr>
    </w:p>
    <w:p w:rsidR="002D43A2" w:rsidRPr="002D43A2" w:rsidRDefault="002D43A2" w:rsidP="002D43A2">
      <w:pPr>
        <w:keepNext/>
        <w:suppressAutoHyphens/>
        <w:spacing w:after="0" w:line="240" w:lineRule="auto"/>
        <w:ind w:left="708"/>
        <w:jc w:val="center"/>
        <w:outlineLvl w:val="8"/>
        <w:rPr>
          <w:rFonts w:ascii="Times New Roman" w:eastAsia="Times New Roman" w:hAnsi="Times New Roman" w:cs="Times New Roman"/>
          <w:b/>
          <w:sz w:val="28"/>
          <w:szCs w:val="28"/>
          <w:lang w:eastAsia="ar-SA"/>
        </w:rPr>
      </w:pPr>
      <w:r w:rsidRPr="002D43A2">
        <w:rPr>
          <w:rFonts w:ascii="Times New Roman" w:eastAsia="Times New Roman" w:hAnsi="Times New Roman" w:cs="Times New Roman"/>
          <w:b/>
          <w:sz w:val="28"/>
          <w:szCs w:val="28"/>
          <w:lang w:eastAsia="ar-SA"/>
        </w:rPr>
        <w:t>Форма Перечня внутренних документов Системы</w:t>
      </w:r>
    </w:p>
    <w:p w:rsidR="002D43A2" w:rsidRPr="002D43A2" w:rsidRDefault="002D43A2" w:rsidP="002D43A2">
      <w:pPr>
        <w:suppressAutoHyphens/>
        <w:spacing w:after="0" w:line="240" w:lineRule="auto"/>
        <w:jc w:val="center"/>
        <w:rPr>
          <w:rFonts w:ascii="Times New Roman" w:eastAsia="Times New Roman" w:hAnsi="Times New Roman" w:cs="Times New Roman"/>
          <w:b/>
          <w:sz w:val="28"/>
          <w:szCs w:val="28"/>
          <w:lang w:eastAsia="ar-SA"/>
        </w:rPr>
      </w:pPr>
      <w:r w:rsidRPr="002D43A2">
        <w:rPr>
          <w:rFonts w:ascii="Times New Roman" w:eastAsia="Times New Roman" w:hAnsi="Times New Roman" w:cs="Times New Roman"/>
          <w:b/>
          <w:sz w:val="28"/>
          <w:szCs w:val="28"/>
          <w:lang w:eastAsia="ar-SA"/>
        </w:rPr>
        <w:t>для обеспечения качества и безопасности готовой продукции требованиям Технического регламента Таможенного союза ТР ТС 021/2011   «О безопасности пищевой продукции»</w:t>
      </w:r>
    </w:p>
    <w:p w:rsidR="002D43A2" w:rsidRPr="002D43A2" w:rsidRDefault="002D43A2" w:rsidP="002D43A2">
      <w:pPr>
        <w:keepNext/>
        <w:suppressAutoHyphens/>
        <w:spacing w:after="0" w:line="240" w:lineRule="auto"/>
        <w:ind w:left="354"/>
        <w:jc w:val="center"/>
        <w:outlineLvl w:val="5"/>
        <w:rPr>
          <w:rFonts w:ascii="Times New Roman" w:eastAsia="Times New Roman" w:hAnsi="Times New Roman" w:cs="Times New Roman"/>
          <w:b/>
          <w:bCs/>
          <w:sz w:val="24"/>
          <w:szCs w:val="24"/>
          <w:lang w:eastAsia="ar-SA"/>
        </w:rPr>
      </w:pPr>
    </w:p>
    <w:tbl>
      <w:tblPr>
        <w:tblW w:w="9762" w:type="dxa"/>
        <w:tblInd w:w="-15" w:type="dxa"/>
        <w:tblLayout w:type="fixed"/>
        <w:tblLook w:val="0000" w:firstRow="0" w:lastRow="0" w:firstColumn="0" w:lastColumn="0" w:noHBand="0" w:noVBand="0"/>
      </w:tblPr>
      <w:tblGrid>
        <w:gridCol w:w="720"/>
        <w:gridCol w:w="1530"/>
        <w:gridCol w:w="3119"/>
        <w:gridCol w:w="1558"/>
        <w:gridCol w:w="1560"/>
        <w:gridCol w:w="1275"/>
      </w:tblGrid>
      <w:tr w:rsidR="002D43A2" w:rsidRPr="002D43A2" w:rsidTr="002D43A2">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w:t>
            </w: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Обозначение документа</w:t>
            </w: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Наименование документа</w:t>
            </w: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Дата введения, утверждения</w:t>
            </w: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 xml:space="preserve">Информация об изменении, </w:t>
            </w:r>
          </w:p>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 xml:space="preserve">№, </w:t>
            </w:r>
          </w:p>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с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0"/>
                <w:szCs w:val="24"/>
                <w:lang w:eastAsia="ar-SA"/>
              </w:rPr>
            </w:pPr>
            <w:r w:rsidRPr="002D43A2">
              <w:rPr>
                <w:rFonts w:ascii="Times New Roman" w:eastAsia="Times New Roman" w:hAnsi="Times New Roman" w:cs="Times New Roman"/>
                <w:sz w:val="20"/>
                <w:szCs w:val="24"/>
                <w:lang w:eastAsia="ar-SA"/>
              </w:rPr>
              <w:t>Информация о пользователях рабочего</w:t>
            </w: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0"/>
                <w:szCs w:val="24"/>
                <w:lang w:eastAsia="ar-SA"/>
              </w:rPr>
              <w:t xml:space="preserve">экземпляра документа </w:t>
            </w:r>
            <w:r w:rsidRPr="002D43A2">
              <w:rPr>
                <w:rFonts w:ascii="Times New Roman" w:eastAsia="Times New Roman" w:hAnsi="Times New Roman" w:cs="Times New Roman"/>
                <w:sz w:val="20"/>
                <w:szCs w:val="24"/>
                <w:lang w:eastAsia="ar-SA"/>
              </w:rPr>
              <w:lastRenderedPageBreak/>
              <w:t>(обозначение СП)</w:t>
            </w:r>
          </w:p>
        </w:tc>
      </w:tr>
      <w:tr w:rsidR="002D43A2" w:rsidRPr="002D43A2" w:rsidTr="002D43A2">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lastRenderedPageBreak/>
              <w:t>1</w:t>
            </w: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Политика в области обеспечения качества и безопасности продукции предприятия на основе принципов  ХАССП</w:t>
            </w: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2</w:t>
            </w: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suppressAutoHyphens/>
              <w:autoSpaceDE w:val="0"/>
              <w:spacing w:after="0" w:line="240" w:lineRule="auto"/>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Руководство по качеству и безопасности </w:t>
            </w: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val="restart"/>
            <w:tcBorders>
              <w:top w:val="single" w:sz="4" w:space="0" w:color="000000"/>
              <w:lef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3</w:t>
            </w:r>
          </w:p>
        </w:tc>
        <w:tc>
          <w:tcPr>
            <w:tcW w:w="9042" w:type="dxa"/>
            <w:gridSpan w:val="5"/>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Документированные процедуры (ДП, И):</w:t>
            </w:r>
          </w:p>
          <w:p w:rsidR="002D43A2" w:rsidRPr="002D43A2" w:rsidRDefault="002D43A2" w:rsidP="002D43A2">
            <w:pPr>
              <w:suppressAutoHyphens/>
              <w:spacing w:after="0" w:line="240" w:lineRule="auto"/>
              <w:rPr>
                <w:rFonts w:ascii="Times New Roman" w:eastAsia="Times New Roman" w:hAnsi="Times New Roman" w:cs="Times New Roman"/>
                <w:sz w:val="24"/>
                <w:szCs w:val="24"/>
                <w:lang w:eastAsia="ar-SA"/>
              </w:rPr>
            </w:pPr>
          </w:p>
        </w:tc>
      </w:tr>
      <w:tr w:rsidR="002D43A2" w:rsidRPr="002D43A2" w:rsidTr="002D43A2">
        <w:tc>
          <w:tcPr>
            <w:tcW w:w="720" w:type="dxa"/>
            <w:vMerge/>
            <w:tcBorders>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suppressAutoHyphens/>
              <w:autoSpaceDE w:val="0"/>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val="restart"/>
            <w:tcBorders>
              <w:top w:val="single" w:sz="4" w:space="0" w:color="000000"/>
              <w:lef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4</w:t>
            </w:r>
          </w:p>
        </w:tc>
        <w:tc>
          <w:tcPr>
            <w:tcW w:w="9042" w:type="dxa"/>
            <w:gridSpan w:val="5"/>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Рабочие материалы Системы (ТС, план территории и цехов, план ХАССП)</w:t>
            </w: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tcBorders>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suppressAutoHyphens/>
              <w:autoSpaceDE w:val="0"/>
              <w:snapToGrid w:val="0"/>
              <w:spacing w:after="0" w:line="240" w:lineRule="auto"/>
              <w:rPr>
                <w:rFonts w:ascii="Times New Roman" w:eastAsia="Times New Roman" w:hAnsi="Times New Roman" w:cs="Times New Roman"/>
                <w:sz w:val="24"/>
                <w:szCs w:val="24"/>
                <w:lang w:eastAsia="ar-SA"/>
              </w:rPr>
            </w:pPr>
          </w:p>
          <w:p w:rsidR="002D43A2" w:rsidRPr="002D43A2" w:rsidRDefault="002D43A2" w:rsidP="002D43A2">
            <w:pPr>
              <w:widowControl w:val="0"/>
              <w:suppressAutoHyphens/>
              <w:autoSpaceDE w:val="0"/>
              <w:spacing w:after="0" w:line="240" w:lineRule="auto"/>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val="restart"/>
            <w:tcBorders>
              <w:top w:val="single" w:sz="4" w:space="0" w:color="000000"/>
              <w:left w:val="single" w:sz="4" w:space="0" w:color="000000"/>
            </w:tcBorders>
            <w:shd w:val="clear" w:color="auto" w:fill="auto"/>
          </w:tcPr>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5</w:t>
            </w:r>
          </w:p>
        </w:tc>
        <w:tc>
          <w:tcPr>
            <w:tcW w:w="9042" w:type="dxa"/>
            <w:gridSpan w:val="5"/>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widowControl w:val="0"/>
              <w:tabs>
                <w:tab w:val="left" w:pos="708"/>
                <w:tab w:val="center" w:pos="4677"/>
                <w:tab w:val="right" w:pos="9355"/>
              </w:tabs>
              <w:suppressAutoHyphens/>
              <w:autoSpaceDE w:val="0"/>
              <w:snapToGrid w:val="0"/>
              <w:spacing w:after="0" w:line="240" w:lineRule="auto"/>
              <w:rPr>
                <w:rFonts w:ascii="Times New Roman" w:eastAsia="Times New Roman" w:hAnsi="Times New Roman" w:cs="Times New Roman"/>
                <w:sz w:val="24"/>
                <w:szCs w:val="24"/>
                <w:lang w:eastAsia="ar-SA"/>
              </w:rPr>
            </w:pPr>
          </w:p>
          <w:p w:rsidR="002D43A2" w:rsidRPr="002D43A2" w:rsidRDefault="002D43A2" w:rsidP="002D43A2">
            <w:pPr>
              <w:widowControl w:val="0"/>
              <w:tabs>
                <w:tab w:val="left" w:pos="708"/>
                <w:tab w:val="center" w:pos="4677"/>
                <w:tab w:val="right" w:pos="9355"/>
              </w:tabs>
              <w:suppressAutoHyphens/>
              <w:autoSpaceDE w:val="0"/>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Нормативные и технологические документы (ТУ, ТИ, РЦ)</w:t>
            </w: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p>
        </w:tc>
      </w:tr>
      <w:tr w:rsidR="002D43A2" w:rsidRPr="002D43A2" w:rsidTr="002D43A2">
        <w:tc>
          <w:tcPr>
            <w:tcW w:w="720" w:type="dxa"/>
            <w:vMerge/>
            <w:tcBorders>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tabs>
                <w:tab w:val="left" w:pos="708"/>
                <w:tab w:val="center" w:pos="4677"/>
                <w:tab w:val="right" w:pos="9355"/>
              </w:tabs>
              <w:suppressAutoHyphens/>
              <w:autoSpaceDE w:val="0"/>
              <w:snapToGrid w:val="0"/>
              <w:spacing w:after="0" w:line="240" w:lineRule="auto"/>
              <w:rPr>
                <w:rFonts w:ascii="Times New Roman" w:eastAsia="Times New Roman" w:hAnsi="Times New Roman" w:cs="Times New Roman"/>
                <w:sz w:val="24"/>
                <w:szCs w:val="24"/>
                <w:lang w:eastAsia="ar-SA"/>
              </w:rPr>
            </w:pPr>
          </w:p>
          <w:p w:rsidR="002D43A2" w:rsidRPr="002D43A2" w:rsidRDefault="002D43A2" w:rsidP="002D43A2">
            <w:pPr>
              <w:widowControl w:val="0"/>
              <w:tabs>
                <w:tab w:val="left" w:pos="708"/>
                <w:tab w:val="center" w:pos="4677"/>
                <w:tab w:val="right" w:pos="9355"/>
              </w:tabs>
              <w:suppressAutoHyphens/>
              <w:autoSpaceDE w:val="0"/>
              <w:spacing w:after="0" w:line="240" w:lineRule="auto"/>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r w:rsidR="002D43A2" w:rsidRPr="002D43A2" w:rsidTr="002D43A2">
        <w:trPr>
          <w:trHeight w:val="276"/>
        </w:trPr>
        <w:tc>
          <w:tcPr>
            <w:tcW w:w="72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0"/>
                <w:szCs w:val="20"/>
                <w:lang w:eastAsia="ar-SA"/>
              </w:rPr>
            </w:pPr>
          </w:p>
        </w:tc>
        <w:tc>
          <w:tcPr>
            <w:tcW w:w="153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p w:rsidR="002D43A2" w:rsidRPr="002D43A2" w:rsidRDefault="002D43A2" w:rsidP="002D43A2">
            <w:pPr>
              <w:suppressAutoHyphens/>
              <w:spacing w:after="0" w:line="240" w:lineRule="auto"/>
              <w:jc w:val="both"/>
              <w:rPr>
                <w:rFonts w:ascii="Times New Roman" w:eastAsia="Times New Roman" w:hAnsi="Times New Roman" w:cs="Times New Roman"/>
                <w:sz w:val="24"/>
                <w:szCs w:val="24"/>
                <w:lang w:eastAsia="ar-SA"/>
              </w:rPr>
            </w:pPr>
          </w:p>
        </w:tc>
        <w:tc>
          <w:tcPr>
            <w:tcW w:w="311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widowControl w:val="0"/>
              <w:tabs>
                <w:tab w:val="left" w:pos="708"/>
                <w:tab w:val="center" w:pos="4677"/>
                <w:tab w:val="right" w:pos="9355"/>
              </w:tabs>
              <w:suppressAutoHyphens/>
              <w:autoSpaceDE w:val="0"/>
              <w:snapToGrid w:val="0"/>
              <w:spacing w:after="0" w:line="240" w:lineRule="auto"/>
              <w:rPr>
                <w:rFonts w:ascii="Times New Roman" w:eastAsia="Times New Roman" w:hAnsi="Times New Roman" w:cs="Times New Roman"/>
                <w:sz w:val="24"/>
                <w:szCs w:val="24"/>
                <w:lang w:eastAsia="ar-SA"/>
              </w:rPr>
            </w:pPr>
          </w:p>
        </w:tc>
        <w:tc>
          <w:tcPr>
            <w:tcW w:w="1558"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560"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jc w:val="both"/>
              <w:rPr>
                <w:rFonts w:ascii="Times New Roman" w:eastAsia="Times New Roman" w:hAnsi="Times New Roman" w:cs="Times New Roman"/>
                <w:sz w:val="24"/>
                <w:szCs w:val="24"/>
                <w:lang w:eastAsia="ar-SA"/>
              </w:rPr>
            </w:pPr>
          </w:p>
        </w:tc>
      </w:tr>
    </w:tbl>
    <w:p w:rsidR="002D43A2" w:rsidRPr="00FB052F" w:rsidRDefault="002D43A2" w:rsidP="002D43A2">
      <w:pPr>
        <w:suppressAutoHyphens/>
        <w:spacing w:after="0" w:line="240" w:lineRule="auto"/>
        <w:ind w:firstLine="709"/>
        <w:jc w:val="both"/>
        <w:rPr>
          <w:rFonts w:ascii="Times New Roman" w:eastAsia="Times New Roman" w:hAnsi="Times New Roman" w:cs="Times New Roman"/>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Процесс управления внутренними документами включает  следующие действия: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разработку;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bCs/>
          <w:sz w:val="28"/>
          <w:szCs w:val="28"/>
          <w:lang w:eastAsia="ar-SA"/>
        </w:rPr>
        <w:t xml:space="preserve">рассмотрение и согласование;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bCs/>
          <w:sz w:val="28"/>
          <w:szCs w:val="28"/>
          <w:lang w:eastAsia="ar-SA"/>
        </w:rPr>
        <w:t>утверждение и регистрация;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рассылку;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ознакомление;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хранение действующих экземпляров документов;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актуализацию,  внесение изменений;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отмена и изъятие;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архивное хранение;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 изъятие и уничтожение.</w:t>
      </w:r>
    </w:p>
    <w:p w:rsidR="00FB052F" w:rsidRPr="009E39FE" w:rsidRDefault="00FB052F" w:rsidP="009D1BA6">
      <w:pPr>
        <w:pStyle w:val="a7"/>
        <w:numPr>
          <w:ilvl w:val="0"/>
          <w:numId w:val="38"/>
        </w:numPr>
        <w:suppressAutoHyphens/>
        <w:spacing w:after="0" w:line="240" w:lineRule="auto"/>
        <w:jc w:val="both"/>
        <w:rPr>
          <w:rFonts w:ascii="Times New Roman" w:eastAsia="Times New Roman" w:hAnsi="Times New Roman" w:cs="Times New Roman"/>
          <w:bCs/>
          <w:sz w:val="28"/>
          <w:szCs w:val="28"/>
          <w:lang w:eastAsia="ar-SA"/>
        </w:rPr>
      </w:pPr>
      <w:r w:rsidRPr="009E39FE">
        <w:rPr>
          <w:rFonts w:ascii="Times New Roman" w:eastAsia="Times New Roman" w:hAnsi="Times New Roman" w:cs="Times New Roman"/>
          <w:b/>
          <w:bCs/>
          <w:sz w:val="28"/>
          <w:szCs w:val="28"/>
          <w:lang w:eastAsia="ar-SA"/>
        </w:rPr>
        <w:t>Разработка документов</w:t>
      </w:r>
    </w:p>
    <w:p w:rsidR="00FB052F" w:rsidRPr="00FB052F" w:rsidRDefault="00FB052F" w:rsidP="009E39FE">
      <w:pPr>
        <w:tabs>
          <w:tab w:val="left" w:pos="540"/>
          <w:tab w:val="left" w:pos="720"/>
        </w:tabs>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 xml:space="preserve">Разработку  документов  инициирует руководитель группы ХАССП, </w:t>
      </w:r>
      <w:r w:rsidR="009E39FE">
        <w:rPr>
          <w:rFonts w:ascii="Times New Roman" w:eastAsia="Times New Roman" w:hAnsi="Times New Roman" w:cs="Times New Roman"/>
          <w:sz w:val="28"/>
          <w:szCs w:val="28"/>
          <w:lang w:eastAsia="ar-SA"/>
        </w:rPr>
        <w:t>р</w:t>
      </w:r>
      <w:r w:rsidRPr="00FB052F">
        <w:rPr>
          <w:rFonts w:ascii="Times New Roman" w:eastAsia="Times New Roman" w:hAnsi="Times New Roman" w:cs="Times New Roman"/>
          <w:sz w:val="28"/>
          <w:szCs w:val="28"/>
          <w:lang w:eastAsia="ar-SA"/>
        </w:rPr>
        <w:t xml:space="preserve">ешение о разработке принимается по результатам  анализа со стороны руководства функционирования </w:t>
      </w:r>
      <w:r w:rsidR="009E39FE">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 результатов верификационной деятельности, претензий со стороны потребителей и т.д.</w:t>
      </w:r>
    </w:p>
    <w:p w:rsidR="00FB052F" w:rsidRPr="009E39FE" w:rsidRDefault="00FB052F" w:rsidP="009D1BA6">
      <w:pPr>
        <w:pStyle w:val="a7"/>
        <w:numPr>
          <w:ilvl w:val="0"/>
          <w:numId w:val="38"/>
        </w:numPr>
        <w:suppressAutoHyphens/>
        <w:spacing w:after="0" w:line="240" w:lineRule="auto"/>
        <w:jc w:val="both"/>
        <w:rPr>
          <w:rFonts w:ascii="Times New Roman" w:eastAsia="Times New Roman" w:hAnsi="Times New Roman" w:cs="Times New Roman"/>
          <w:sz w:val="28"/>
          <w:szCs w:val="28"/>
          <w:lang w:eastAsia="ar-SA"/>
        </w:rPr>
      </w:pPr>
      <w:r w:rsidRPr="009E39FE">
        <w:rPr>
          <w:rFonts w:ascii="Times New Roman" w:eastAsia="Times New Roman" w:hAnsi="Times New Roman" w:cs="Times New Roman"/>
          <w:bCs/>
          <w:sz w:val="28"/>
          <w:szCs w:val="28"/>
          <w:lang w:eastAsia="ar-SA"/>
        </w:rPr>
        <w:t xml:space="preserve">Рассмотрение и согласование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Проекты  документов  </w:t>
      </w:r>
      <w:r w:rsidR="009E39FE">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 направляются  разработчиком на   рассмотрение   и  согласование в группу ХАССП, руководителям структурных подразделений, чью деятельность затрагивает документ.</w:t>
      </w:r>
    </w:p>
    <w:p w:rsidR="00FB052F" w:rsidRPr="009E39FE" w:rsidRDefault="00FB052F" w:rsidP="009D1BA6">
      <w:pPr>
        <w:pStyle w:val="a7"/>
        <w:numPr>
          <w:ilvl w:val="0"/>
          <w:numId w:val="38"/>
        </w:numPr>
        <w:suppressAutoHyphens/>
        <w:spacing w:after="0" w:line="240" w:lineRule="auto"/>
        <w:jc w:val="both"/>
        <w:rPr>
          <w:rFonts w:ascii="Times New Roman" w:eastAsia="Times New Roman" w:hAnsi="Times New Roman" w:cs="Times New Roman"/>
          <w:sz w:val="28"/>
          <w:szCs w:val="28"/>
          <w:lang w:eastAsia="ar-SA"/>
        </w:rPr>
      </w:pPr>
      <w:r w:rsidRPr="009E39FE">
        <w:rPr>
          <w:rFonts w:ascii="Times New Roman" w:eastAsia="Times New Roman" w:hAnsi="Times New Roman" w:cs="Times New Roman"/>
          <w:bCs/>
          <w:sz w:val="28"/>
          <w:szCs w:val="28"/>
          <w:lang w:eastAsia="ar-SA"/>
        </w:rPr>
        <w:lastRenderedPageBreak/>
        <w:t>Утверждение и регистрация</w:t>
      </w:r>
    </w:p>
    <w:p w:rsidR="00FB052F" w:rsidRPr="00FB052F" w:rsidRDefault="00FB052F" w:rsidP="009E39FE">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Согласованная в установленном порядке окончательная редакция документа, представляется разработчиком на утверждение.</w:t>
      </w:r>
      <w:r w:rsidR="009E39FE">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sz w:val="28"/>
          <w:szCs w:val="28"/>
          <w:lang w:eastAsia="ar-SA"/>
        </w:rPr>
        <w:t>Утверждение документа осуществляется непосредственно приказом (распоряжением)</w:t>
      </w:r>
      <w:r w:rsidR="009E39FE">
        <w:rPr>
          <w:rFonts w:ascii="Times New Roman" w:eastAsia="Times New Roman" w:hAnsi="Times New Roman" w:cs="Times New Roman"/>
          <w:sz w:val="28"/>
          <w:szCs w:val="28"/>
          <w:lang w:eastAsia="ar-SA"/>
        </w:rPr>
        <w:t>.</w:t>
      </w:r>
      <w:r w:rsidRPr="00FB052F">
        <w:rPr>
          <w:rFonts w:ascii="Times New Roman" w:eastAsia="Times New Roman" w:hAnsi="Times New Roman" w:cs="Times New Roman"/>
          <w:sz w:val="28"/>
          <w:szCs w:val="28"/>
          <w:lang w:eastAsia="ar-SA"/>
        </w:rPr>
        <w:t xml:space="preserve"> </w:t>
      </w:r>
    </w:p>
    <w:p w:rsidR="009E39FE" w:rsidRPr="00FB052F" w:rsidRDefault="00FB052F" w:rsidP="009E39FE">
      <w:pPr>
        <w:tabs>
          <w:tab w:val="left" w:pos="1080"/>
        </w:tabs>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 xml:space="preserve">Регистрации    подлежат    все   документы,    требующие   учета,   исполнения  и использования. </w:t>
      </w:r>
    </w:p>
    <w:p w:rsidR="00F30ED9" w:rsidRDefault="00FB052F" w:rsidP="009E39FE">
      <w:pPr>
        <w:tabs>
          <w:tab w:val="left" w:pos="1080"/>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Утвержденный и зарегистрированный документ передается на хранение, в качестве контрольного экземпляра, руководителю  группы ХАССП.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b/>
          <w:color w:val="000000"/>
          <w:sz w:val="28"/>
          <w:szCs w:val="28"/>
          <w:lang w:eastAsia="ar-SA"/>
        </w:rPr>
        <w:t>Правила резервного копирования и восстановления документов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color w:val="000000"/>
          <w:sz w:val="28"/>
          <w:szCs w:val="28"/>
          <w:lang w:eastAsia="ar-SA"/>
        </w:rPr>
        <w:t>Документы, пришедшие в негодность или утерянные, должны быть восстановлены.</w:t>
      </w:r>
    </w:p>
    <w:p w:rsidR="00FB052F" w:rsidRPr="00FB052F" w:rsidRDefault="00FB052F" w:rsidP="00FB052F">
      <w:pPr>
        <w:suppressAutoHyphens/>
        <w:spacing w:after="0" w:line="240" w:lineRule="auto"/>
        <w:ind w:firstLine="708"/>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color w:val="000000"/>
          <w:sz w:val="28"/>
          <w:szCs w:val="28"/>
          <w:lang w:eastAsia="ar-SA"/>
        </w:rPr>
        <w:t xml:space="preserve">На предприятии </w:t>
      </w:r>
      <w:r w:rsidR="00F30ED9">
        <w:rPr>
          <w:rFonts w:ascii="Times New Roman" w:eastAsia="Times New Roman" w:hAnsi="Times New Roman" w:cs="Times New Roman"/>
          <w:color w:val="000000"/>
          <w:sz w:val="28"/>
          <w:szCs w:val="28"/>
          <w:lang w:eastAsia="ar-SA"/>
        </w:rPr>
        <w:t>должно производиться</w:t>
      </w:r>
      <w:r w:rsidRPr="00FB052F">
        <w:rPr>
          <w:rFonts w:ascii="Times New Roman" w:eastAsia="Times New Roman" w:hAnsi="Times New Roman" w:cs="Times New Roman"/>
          <w:color w:val="000000"/>
          <w:sz w:val="28"/>
          <w:szCs w:val="28"/>
          <w:lang w:eastAsia="ar-SA"/>
        </w:rPr>
        <w:t xml:space="preserve"> резервное копирование, которое гарантирует восстановление данных при сбоях дисков, отключении электропитания, воздействия вирусов и других случайностей.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FB052F">
        <w:rPr>
          <w:rFonts w:ascii="Times New Roman" w:eastAsia="Times New Roman" w:hAnsi="Times New Roman" w:cs="Times New Roman"/>
          <w:sz w:val="28"/>
          <w:szCs w:val="28"/>
          <w:lang w:eastAsia="ar-SA"/>
        </w:rPr>
        <w:t>Резервное копирование и восстановление документов выполненных в бумажной форме осуществляется посредством создания копий. С целью проведения расследования причин утраты документа, при необходимости, создается комиссия. При установлении</w:t>
      </w:r>
      <w:r w:rsidRPr="00FB052F">
        <w:rPr>
          <w:rFonts w:ascii="Times New Roman" w:eastAsia="Times New Roman" w:hAnsi="Times New Roman" w:cs="Times New Roman"/>
          <w:sz w:val="28"/>
          <w:szCs w:val="28"/>
          <w:lang w:eastAsia="ar-SA"/>
        </w:rPr>
        <w:tab/>
        <w:t xml:space="preserve">причин утраченных подлинников документов, принимаются меры по восстановлению этих документов. </w:t>
      </w:r>
    </w:p>
    <w:p w:rsidR="00FB052F" w:rsidRPr="00FB052F" w:rsidRDefault="00FB052F" w:rsidP="00FB052F">
      <w:pPr>
        <w:shd w:val="clear" w:color="auto" w:fill="FFFFFF"/>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color w:val="000000"/>
          <w:sz w:val="28"/>
          <w:szCs w:val="28"/>
          <w:lang w:eastAsia="ar-SA"/>
        </w:rPr>
        <w:t xml:space="preserve">Надпись, подтверждающая правильность восстановленного бумажного подлинника, должна содержать: «Восстановлен с копии. </w:t>
      </w:r>
      <w:r w:rsidRPr="00FB052F">
        <w:rPr>
          <w:rFonts w:ascii="Times New Roman" w:eastAsia="Times New Roman" w:hAnsi="Times New Roman" w:cs="Times New Roman"/>
          <w:sz w:val="28"/>
          <w:szCs w:val="28"/>
          <w:lang w:eastAsia="ar-SA"/>
        </w:rPr>
        <w:t>Верно: (подпись, фамилия и дата)».</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Ознакомление и рассылка</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Разработчик документа или назначенное лицо готовят копии документа (рабочие экземпляры) для ознакомления и применения и обеспечивают его рассылку. Количество копий (рабочих экземпляров) документа должно соответствовать количеству структурных подразделений предприятия, применяющих документ.</w:t>
      </w:r>
      <w:r w:rsidRPr="00FB052F">
        <w:rPr>
          <w:rFonts w:ascii="Times New Roman" w:eastAsia="Times New Roman" w:hAnsi="Times New Roman" w:cs="Times New Roman"/>
          <w:b/>
          <w:sz w:val="28"/>
          <w:szCs w:val="28"/>
          <w:lang w:eastAsia="ar-SA"/>
        </w:rPr>
        <w:t xml:space="preserve">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Руководитель группы ХАССП или разработчик документа проводит ознакомление </w:t>
      </w:r>
      <w:r w:rsidRPr="00875532">
        <w:rPr>
          <w:rFonts w:ascii="Times New Roman" w:eastAsia="Times New Roman" w:hAnsi="Times New Roman" w:cs="Times New Roman"/>
          <w:sz w:val="28"/>
          <w:szCs w:val="28"/>
          <w:lang w:eastAsia="ar-SA"/>
        </w:rPr>
        <w:t xml:space="preserve">руководителей </w:t>
      </w:r>
      <w:r w:rsidR="00F30ED9" w:rsidRPr="00875532">
        <w:rPr>
          <w:rFonts w:ascii="Times New Roman" w:eastAsia="Times New Roman" w:hAnsi="Times New Roman" w:cs="Times New Roman"/>
          <w:sz w:val="28"/>
          <w:szCs w:val="28"/>
          <w:lang w:eastAsia="ar-SA"/>
        </w:rPr>
        <w:t>структурных подразделений</w:t>
      </w:r>
      <w:r w:rsidRPr="00875532">
        <w:rPr>
          <w:rFonts w:ascii="Times New Roman" w:eastAsia="Times New Roman" w:hAnsi="Times New Roman" w:cs="Times New Roman"/>
          <w:sz w:val="28"/>
          <w:szCs w:val="28"/>
          <w:lang w:eastAsia="ar-SA"/>
        </w:rPr>
        <w:t xml:space="preserve"> с документом. Результаты ознакомления заносятся в «Лист ознакомления»</w:t>
      </w:r>
      <w:r w:rsidRPr="00FB052F">
        <w:rPr>
          <w:rFonts w:ascii="Times New Roman" w:eastAsia="Times New Roman" w:hAnsi="Times New Roman" w:cs="Times New Roman"/>
          <w:sz w:val="28"/>
          <w:szCs w:val="28"/>
          <w:lang w:eastAsia="ar-SA"/>
        </w:rPr>
        <w:t xml:space="preserve">  контрольного экземпляра документа.</w:t>
      </w:r>
    </w:p>
    <w:p w:rsid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Руководители</w:t>
      </w:r>
      <w:r w:rsidR="00F30ED9">
        <w:rPr>
          <w:rFonts w:ascii="Times New Roman" w:eastAsia="Times New Roman" w:hAnsi="Times New Roman" w:cs="Times New Roman"/>
          <w:sz w:val="28"/>
          <w:szCs w:val="28"/>
          <w:lang w:eastAsia="ar-SA"/>
        </w:rPr>
        <w:t xml:space="preserve"> подразделений в</w:t>
      </w:r>
      <w:r w:rsidRPr="00FB052F">
        <w:rPr>
          <w:rFonts w:ascii="Times New Roman" w:eastAsia="Times New Roman" w:hAnsi="Times New Roman" w:cs="Times New Roman"/>
          <w:sz w:val="28"/>
          <w:szCs w:val="28"/>
          <w:lang w:eastAsia="ar-SA"/>
        </w:rPr>
        <w:t xml:space="preserve"> свою очередь доводят информацию в устной форме до сотрудников,  работающих непосредственно  с данной процедурой. Результаты ознакомления с документом заносятся в лист ознакомления.</w:t>
      </w:r>
    </w:p>
    <w:p w:rsidR="00875532" w:rsidRDefault="00875532"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875532" w:rsidRPr="003F3FBA" w:rsidRDefault="00875532" w:rsidP="00875532">
      <w:pPr>
        <w:keepNext/>
        <w:suppressAutoHyphens/>
        <w:spacing w:after="0" w:line="240" w:lineRule="auto"/>
        <w:ind w:left="354"/>
        <w:jc w:val="center"/>
        <w:outlineLvl w:val="8"/>
        <w:rPr>
          <w:rFonts w:ascii="Times New Roman" w:eastAsia="Times New Roman" w:hAnsi="Times New Roman" w:cs="Times New Roman"/>
          <w:sz w:val="28"/>
          <w:szCs w:val="28"/>
          <w:lang w:eastAsia="ar-SA"/>
        </w:rPr>
      </w:pPr>
      <w:r w:rsidRPr="003F3FBA">
        <w:rPr>
          <w:rFonts w:ascii="Times New Roman" w:eastAsia="Times New Roman" w:hAnsi="Times New Roman" w:cs="Times New Roman"/>
          <w:b/>
          <w:sz w:val="28"/>
          <w:szCs w:val="28"/>
          <w:lang w:eastAsia="ar-SA"/>
        </w:rPr>
        <w:t>Лист ознакомления</w:t>
      </w:r>
    </w:p>
    <w:p w:rsidR="00875532" w:rsidRPr="002D43A2" w:rsidRDefault="00875532" w:rsidP="00875532">
      <w:pPr>
        <w:suppressAutoHyphens/>
        <w:spacing w:after="0" w:line="240" w:lineRule="auto"/>
        <w:jc w:val="center"/>
        <w:rPr>
          <w:rFonts w:ascii="Times New Roman" w:eastAsia="Times New Roman" w:hAnsi="Times New Roman" w:cs="Times New Roman"/>
          <w:sz w:val="28"/>
          <w:szCs w:val="28"/>
          <w:lang w:eastAsia="ar-SA"/>
        </w:rPr>
      </w:pPr>
    </w:p>
    <w:tbl>
      <w:tblPr>
        <w:tblW w:w="9904" w:type="dxa"/>
        <w:tblInd w:w="-15" w:type="dxa"/>
        <w:tblLayout w:type="fixed"/>
        <w:tblLook w:val="0000" w:firstRow="0" w:lastRow="0" w:firstColumn="0" w:lastColumn="0" w:noHBand="0" w:noVBand="0"/>
      </w:tblPr>
      <w:tblGrid>
        <w:gridCol w:w="1694"/>
        <w:gridCol w:w="3198"/>
        <w:gridCol w:w="2115"/>
        <w:gridCol w:w="2897"/>
      </w:tblGrid>
      <w:tr w:rsidR="00875532" w:rsidRPr="002D43A2" w:rsidTr="00875532">
        <w:tc>
          <w:tcPr>
            <w:tcW w:w="1694"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Подпись</w:t>
            </w:r>
          </w:p>
        </w:tc>
        <w:tc>
          <w:tcPr>
            <w:tcW w:w="3198"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Расшифровка подписи</w:t>
            </w:r>
          </w:p>
        </w:tc>
        <w:tc>
          <w:tcPr>
            <w:tcW w:w="2115"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Дата</w:t>
            </w: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875532" w:rsidRPr="002D43A2" w:rsidRDefault="00875532"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Номер изменения</w:t>
            </w:r>
          </w:p>
          <w:p w:rsidR="00875532" w:rsidRPr="002D43A2" w:rsidRDefault="00875532" w:rsidP="00875532">
            <w:pPr>
              <w:suppressAutoHyphens/>
              <w:spacing w:after="0" w:line="240" w:lineRule="auto"/>
              <w:jc w:val="center"/>
              <w:rPr>
                <w:rFonts w:ascii="Times New Roman" w:eastAsia="Times New Roman" w:hAnsi="Times New Roman" w:cs="Times New Roman"/>
                <w:sz w:val="24"/>
                <w:szCs w:val="24"/>
                <w:lang w:eastAsia="ar-SA"/>
              </w:rPr>
            </w:pPr>
          </w:p>
        </w:tc>
      </w:tr>
      <w:tr w:rsidR="00875532" w:rsidRPr="002D43A2" w:rsidTr="00875532">
        <w:tc>
          <w:tcPr>
            <w:tcW w:w="1694"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3198"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115"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r>
      <w:tr w:rsidR="00875532" w:rsidRPr="002D43A2" w:rsidTr="00875532">
        <w:tc>
          <w:tcPr>
            <w:tcW w:w="1694"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3198"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115" w:type="dxa"/>
            <w:tcBorders>
              <w:top w:val="single" w:sz="4" w:space="0" w:color="000000"/>
              <w:left w:val="single" w:sz="4" w:space="0" w:color="000000"/>
              <w:bottom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875532" w:rsidRPr="002D43A2" w:rsidRDefault="00875532" w:rsidP="00875532">
            <w:pPr>
              <w:suppressAutoHyphens/>
              <w:snapToGrid w:val="0"/>
              <w:spacing w:after="0" w:line="360" w:lineRule="auto"/>
              <w:jc w:val="center"/>
              <w:rPr>
                <w:rFonts w:ascii="Times New Roman" w:eastAsia="Times New Roman" w:hAnsi="Times New Roman" w:cs="Times New Roman"/>
                <w:sz w:val="24"/>
                <w:szCs w:val="24"/>
                <w:lang w:eastAsia="ar-SA"/>
              </w:rPr>
            </w:pPr>
          </w:p>
        </w:tc>
      </w:tr>
    </w:tbl>
    <w:p w:rsidR="00875532" w:rsidRPr="00FB052F" w:rsidRDefault="00875532"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875532" w:rsidRDefault="00875532"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b/>
          <w:bCs/>
          <w:sz w:val="28"/>
          <w:szCs w:val="28"/>
          <w:lang w:eastAsia="ar-SA"/>
        </w:rPr>
      </w:pP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 xml:space="preserve"> Хранение действующих экземпляров документов</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Контрольные экземпляры действующих внутренних документов </w:t>
      </w:r>
      <w:r w:rsidR="00F30ED9">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 хранятся у руководителя группы ХАССП.</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Рабочие экземпляры документов хранятся по месту их применения согласно рассылке.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Хранение осуществляется в специально отведенном месте, в шкафах, обеспечивающих их сохранность.</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Весь персонал обязан обеспечивать сохранность документов.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FB052F">
        <w:rPr>
          <w:rFonts w:ascii="Times New Roman" w:eastAsia="Times New Roman" w:hAnsi="Times New Roman" w:cs="Times New Roman"/>
          <w:b/>
          <w:bCs/>
          <w:sz w:val="28"/>
          <w:szCs w:val="28"/>
          <w:lang w:eastAsia="ar-SA"/>
        </w:rPr>
        <w:t>Актуализация, внесение изменений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FB052F">
        <w:rPr>
          <w:rFonts w:ascii="Times New Roman" w:eastAsia="Times New Roman" w:hAnsi="Times New Roman" w:cs="Times New Roman"/>
          <w:sz w:val="28"/>
          <w:szCs w:val="28"/>
          <w:lang w:eastAsia="ar-SA"/>
        </w:rPr>
        <w:t>С целью предотвращение непреднамеренного использования устаревших документов и применение актуальных версий документов в местах их применения работниками подразделений, д</w:t>
      </w:r>
      <w:r w:rsidRPr="00FB052F">
        <w:rPr>
          <w:rFonts w:ascii="Times New Roman" w:eastAsia="Times New Roman" w:hAnsi="Times New Roman" w:cs="Times New Roman"/>
          <w:sz w:val="28"/>
          <w:szCs w:val="28"/>
          <w:shd w:val="clear" w:color="auto" w:fill="FFFFFF"/>
          <w:lang w:eastAsia="ar-SA"/>
        </w:rPr>
        <w:t>ействующие нормативные документы периодически проверяются на актуальность и адекватность установл</w:t>
      </w:r>
      <w:r w:rsidR="00F30ED9">
        <w:rPr>
          <w:rFonts w:ascii="Times New Roman" w:eastAsia="Times New Roman" w:hAnsi="Times New Roman" w:cs="Times New Roman"/>
          <w:sz w:val="28"/>
          <w:szCs w:val="28"/>
          <w:shd w:val="clear" w:color="auto" w:fill="FFFFFF"/>
          <w:lang w:eastAsia="ar-SA"/>
        </w:rPr>
        <w:t>енным требованиям</w:t>
      </w:r>
      <w:r w:rsidRPr="00FB052F">
        <w:rPr>
          <w:rFonts w:ascii="Times New Roman" w:eastAsia="Times New Roman" w:hAnsi="Times New Roman" w:cs="Times New Roman"/>
          <w:sz w:val="28"/>
          <w:szCs w:val="28"/>
          <w:shd w:val="clear" w:color="auto" w:fill="FFFFFF"/>
          <w:lang w:eastAsia="ar-SA"/>
        </w:rPr>
        <w:t xml:space="preserve">. </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shd w:val="clear" w:color="auto" w:fill="FFFFFF"/>
          <w:lang w:eastAsia="ar-SA"/>
        </w:rPr>
        <w:t>Периодичность плановой проверки документов устанавливается разработчиком и в общем случае не превышает три года, с даты утверждения документа. Ответственность за проведение плановой проверки документа несет руководитель подразделения, разработавшего документ</w:t>
      </w:r>
      <w:r w:rsidR="009D12B5">
        <w:rPr>
          <w:rFonts w:ascii="Times New Roman" w:eastAsia="Times New Roman" w:hAnsi="Times New Roman" w:cs="Times New Roman"/>
          <w:sz w:val="28"/>
          <w:szCs w:val="28"/>
          <w:shd w:val="clear" w:color="auto" w:fill="FFFFFF"/>
          <w:lang w:eastAsia="ar-SA"/>
        </w:rPr>
        <w:t>.</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Актуализация осуществляется путем внесения изменений в действующие документы, замены отмененного документа на новый, доведения обновленной информации до всех заинтересованных лиц.</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Подлинник текста изменения хранится с контрольным экземпляром документа.</w:t>
      </w:r>
    </w:p>
    <w:p w:rsidR="00FB052F" w:rsidRPr="00FB052F" w:rsidRDefault="00FB052F"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Отмена и изъятие</w:t>
      </w:r>
    </w:p>
    <w:p w:rsidR="00FB052F" w:rsidRPr="00FB052F" w:rsidRDefault="00FB052F" w:rsidP="00FB052F">
      <w:pPr>
        <w:suppressAutoHyphens/>
        <w:autoSpaceDE w:val="0"/>
        <w:spacing w:after="0" w:line="240" w:lineRule="auto"/>
        <w:ind w:firstLine="567"/>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Решение об отмене документа (или его части) принимает руководитель </w:t>
      </w:r>
      <w:r w:rsidR="009D12B5">
        <w:rPr>
          <w:rFonts w:ascii="Times New Roman" w:eastAsia="Times New Roman" w:hAnsi="Times New Roman" w:cs="Times New Roman"/>
          <w:sz w:val="28"/>
          <w:szCs w:val="28"/>
          <w:lang w:eastAsia="ar-SA"/>
        </w:rPr>
        <w:t xml:space="preserve">предприятия или руководитель </w:t>
      </w:r>
      <w:r w:rsidRPr="00FB052F">
        <w:rPr>
          <w:rFonts w:ascii="Times New Roman" w:eastAsia="Times New Roman" w:hAnsi="Times New Roman" w:cs="Times New Roman"/>
          <w:sz w:val="28"/>
          <w:szCs w:val="28"/>
          <w:lang w:eastAsia="ar-SA"/>
        </w:rPr>
        <w:t xml:space="preserve">группы ХАССП. Отмена документа устанавливается приказом </w:t>
      </w:r>
      <w:r w:rsidR="009D12B5">
        <w:rPr>
          <w:rFonts w:ascii="Times New Roman" w:eastAsia="Times New Roman" w:hAnsi="Times New Roman" w:cs="Times New Roman"/>
          <w:sz w:val="28"/>
          <w:szCs w:val="28"/>
          <w:lang w:eastAsia="ar-SA"/>
        </w:rPr>
        <w:t xml:space="preserve">руководителя </w:t>
      </w:r>
      <w:r w:rsidRPr="00FB052F">
        <w:rPr>
          <w:rFonts w:ascii="Times New Roman" w:eastAsia="Times New Roman" w:hAnsi="Times New Roman" w:cs="Times New Roman"/>
          <w:sz w:val="28"/>
          <w:szCs w:val="28"/>
          <w:lang w:eastAsia="ar-SA"/>
        </w:rPr>
        <w:t>по согласованию с руководителем группы ХАССП,  делает на титульном листе документа пометку «Отменен без замены» и исключает отменённый документ из состава документов и помещает его в архив. Копия приказа о его отмене, остается на хранении у руководителя группы ХАССП. Изъятые рабочие экземпляры отмененного документа подлежат уничтожению.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bCs/>
          <w:sz w:val="28"/>
          <w:szCs w:val="28"/>
          <w:lang w:eastAsia="ar-SA"/>
        </w:rPr>
        <w:t>Архивное хранение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Архивное хранение документов Системы обеспечивает руководитель группы ХАССП.</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Контрольный экземпляр отмененного документа подлежит архивному хранению.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Ответственность за организацию четкой работы архива, надлежащее хранение в нем документации и соблюдение секретности и конфиденциальности несет работник, назначенный ответственный за ведение архива.</w:t>
      </w:r>
    </w:p>
    <w:p w:rsidR="00FB052F" w:rsidRPr="00FB052F" w:rsidRDefault="00FB052F"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
          <w:sz w:val="28"/>
          <w:szCs w:val="28"/>
          <w:lang w:eastAsia="ar-SA"/>
        </w:rPr>
        <w:lastRenderedPageBreak/>
        <w:t xml:space="preserve"> Изъятие и уничтожение</w:t>
      </w:r>
    </w:p>
    <w:p w:rsidR="00FB052F" w:rsidRDefault="00FB052F" w:rsidP="00FB052F">
      <w:pPr>
        <w:tabs>
          <w:tab w:val="center" w:pos="4677"/>
          <w:tab w:val="right" w:pos="9355"/>
        </w:tabs>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 xml:space="preserve">По истечении срока архивного хранения документы подлежат изъятию и уничтожению.  Уничтожение документов производит комиссия, состав которой утверждается руководителем организации. Документы уничтожаются путем измельчения или иным, подходящим для этой цели, способом. Уничтожение </w:t>
      </w:r>
      <w:r w:rsidR="009D12B5">
        <w:rPr>
          <w:rFonts w:ascii="Times New Roman" w:eastAsia="Times New Roman" w:hAnsi="Times New Roman" w:cs="Times New Roman"/>
          <w:sz w:val="28"/>
          <w:szCs w:val="28"/>
          <w:lang w:eastAsia="ar-SA"/>
        </w:rPr>
        <w:t xml:space="preserve">документации </w:t>
      </w:r>
      <w:r w:rsidRPr="00FB052F">
        <w:rPr>
          <w:rFonts w:ascii="Times New Roman" w:eastAsia="Times New Roman" w:hAnsi="Times New Roman" w:cs="Times New Roman"/>
          <w:sz w:val="28"/>
          <w:szCs w:val="28"/>
          <w:lang w:eastAsia="ar-SA"/>
        </w:rPr>
        <w:t xml:space="preserve">осуществляется на </w:t>
      </w:r>
      <w:r w:rsidRPr="00967033">
        <w:rPr>
          <w:rFonts w:ascii="Times New Roman" w:eastAsia="Times New Roman" w:hAnsi="Times New Roman" w:cs="Times New Roman"/>
          <w:sz w:val="28"/>
          <w:szCs w:val="28"/>
          <w:lang w:eastAsia="ar-SA"/>
        </w:rPr>
        <w:t xml:space="preserve">основании </w:t>
      </w:r>
      <w:r w:rsidRPr="00967033">
        <w:rPr>
          <w:rFonts w:ascii="Times New Roman" w:eastAsia="Times New Roman" w:hAnsi="Times New Roman" w:cs="Times New Roman"/>
          <w:bCs/>
          <w:sz w:val="28"/>
          <w:szCs w:val="28"/>
          <w:lang w:eastAsia="ar-SA"/>
        </w:rPr>
        <w:t>акта о выделении к уничтожению документов</w:t>
      </w:r>
      <w:r w:rsidR="00967033" w:rsidRPr="00967033">
        <w:rPr>
          <w:rFonts w:ascii="Times New Roman" w:eastAsia="Times New Roman" w:hAnsi="Times New Roman" w:cs="Times New Roman"/>
          <w:bCs/>
          <w:sz w:val="28"/>
          <w:szCs w:val="28"/>
          <w:lang w:eastAsia="ar-SA"/>
        </w:rPr>
        <w:t xml:space="preserve"> и дел, не подлежащих хранению.</w:t>
      </w: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b/>
          <w:bCs/>
          <w:sz w:val="24"/>
          <w:szCs w:val="24"/>
          <w:lang w:eastAsia="ar-SA"/>
        </w:rPr>
        <w:t>Форма акта о выделении к уничтожению документов и дел, не подлежащих хранению</w:t>
      </w:r>
    </w:p>
    <w:p w:rsidR="00967033" w:rsidRPr="002D43A2"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vertAlign w:val="superscript"/>
          <w:lang w:eastAsia="ar-SA"/>
        </w:rPr>
      </w:pPr>
      <w:r w:rsidRPr="002D43A2">
        <w:rPr>
          <w:rFonts w:ascii="Times New Roman" w:eastAsia="Times New Roman" w:hAnsi="Times New Roman" w:cs="Times New Roman"/>
          <w:sz w:val="24"/>
          <w:szCs w:val="24"/>
          <w:lang w:eastAsia="ar-SA"/>
        </w:rPr>
        <w:t>___________________</w:t>
      </w:r>
    </w:p>
    <w:p w:rsidR="00967033" w:rsidRPr="002D43A2"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vertAlign w:val="superscript"/>
          <w:lang w:eastAsia="ar-SA"/>
        </w:rPr>
        <w:t>наименование организации</w:t>
      </w: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vertAlign w:val="superscript"/>
          <w:lang w:eastAsia="ar-SA"/>
        </w:rPr>
      </w:pPr>
      <w:r w:rsidRPr="002D43A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2D43A2">
        <w:rPr>
          <w:rFonts w:ascii="Times New Roman" w:eastAsia="Times New Roman" w:hAnsi="Times New Roman" w:cs="Times New Roman"/>
          <w:sz w:val="24"/>
          <w:szCs w:val="24"/>
          <w:lang w:eastAsia="ar-SA"/>
        </w:rPr>
        <w:t xml:space="preserve">УТВЕРЖДАЮ                                                                </w:t>
      </w:r>
      <w:r>
        <w:rPr>
          <w:rFonts w:ascii="Times New Roman" w:eastAsia="Times New Roman" w:hAnsi="Times New Roman" w:cs="Times New Roman"/>
          <w:sz w:val="24"/>
          <w:szCs w:val="24"/>
          <w:lang w:eastAsia="ar-SA"/>
        </w:rPr>
        <w:t>руководитель предприятия</w:t>
      </w:r>
    </w:p>
    <w:p w:rsidR="00967033" w:rsidRPr="002D43A2" w:rsidRDefault="00967033" w:rsidP="00967033">
      <w:pPr>
        <w:suppressAutoHyphens/>
        <w:spacing w:after="0" w:line="240" w:lineRule="auto"/>
        <w:ind w:right="567"/>
        <w:jc w:val="right"/>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vertAlign w:val="superscript"/>
          <w:lang w:eastAsia="ar-SA"/>
        </w:rPr>
        <w:t>личная подпись</w:t>
      </w: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                                                                                                                   «___» _________20__г.</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b/>
          <w:bCs/>
          <w:sz w:val="24"/>
          <w:szCs w:val="24"/>
          <w:lang w:eastAsia="ar-SA"/>
        </w:rPr>
        <w:t>А К Т</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________№_________</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Об уничтожении документов</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не подлежащих хранению</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t>Комиссией отобраны к уничтожению, как утратившие практическое значение документы ______________________________</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                     </w:t>
      </w:r>
      <w:r w:rsidRPr="002D43A2">
        <w:rPr>
          <w:rFonts w:ascii="Times New Roman" w:eastAsia="Times New Roman" w:hAnsi="Times New Roman" w:cs="Times New Roman"/>
          <w:sz w:val="24"/>
          <w:szCs w:val="24"/>
          <w:vertAlign w:val="superscript"/>
          <w:lang w:eastAsia="ar-SA"/>
        </w:rPr>
        <w:t>наименование организации, ИП</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tbl>
      <w:tblPr>
        <w:tblW w:w="0" w:type="auto"/>
        <w:tblInd w:w="-15" w:type="dxa"/>
        <w:tblLayout w:type="fixed"/>
        <w:tblLook w:val="0000" w:firstRow="0" w:lastRow="0" w:firstColumn="0" w:lastColumn="0" w:noHBand="0" w:noVBand="0"/>
      </w:tblPr>
      <w:tblGrid>
        <w:gridCol w:w="648"/>
        <w:gridCol w:w="2700"/>
        <w:gridCol w:w="1800"/>
        <w:gridCol w:w="1800"/>
        <w:gridCol w:w="1210"/>
        <w:gridCol w:w="1517"/>
      </w:tblGrid>
      <w:tr w:rsidR="00967033" w:rsidRPr="002D43A2" w:rsidTr="00875532">
        <w:tc>
          <w:tcPr>
            <w:tcW w:w="648"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w:t>
            </w:r>
          </w:p>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п/п</w:t>
            </w:r>
          </w:p>
        </w:tc>
        <w:tc>
          <w:tcPr>
            <w:tcW w:w="27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Наименование журнала и (или) папки</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Индекс журнала и (или) папки</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Дата окончания срока хранения</w:t>
            </w:r>
          </w:p>
        </w:tc>
        <w:tc>
          <w:tcPr>
            <w:tcW w:w="121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Кол-во страниц</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Примечание</w:t>
            </w:r>
          </w:p>
        </w:tc>
      </w:tr>
      <w:tr w:rsidR="00967033" w:rsidRPr="002D43A2" w:rsidTr="00875532">
        <w:tc>
          <w:tcPr>
            <w:tcW w:w="648"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1</w:t>
            </w:r>
          </w:p>
        </w:tc>
        <w:tc>
          <w:tcPr>
            <w:tcW w:w="27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2</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3</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4</w:t>
            </w:r>
          </w:p>
        </w:tc>
        <w:tc>
          <w:tcPr>
            <w:tcW w:w="121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tabs>
                <w:tab w:val="left" w:pos="708"/>
                <w:tab w:val="center" w:pos="4677"/>
                <w:tab w:val="right" w:pos="9355"/>
              </w:tabs>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6</w:t>
            </w:r>
          </w:p>
        </w:tc>
      </w:tr>
      <w:tr w:rsidR="00967033" w:rsidRPr="002D43A2" w:rsidTr="00875532">
        <w:tc>
          <w:tcPr>
            <w:tcW w:w="648"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0"/>
                <w:szCs w:val="20"/>
                <w:lang w:eastAsia="ar-SA"/>
              </w:rPr>
            </w:pPr>
          </w:p>
        </w:tc>
        <w:tc>
          <w:tcPr>
            <w:tcW w:w="27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21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tabs>
                <w:tab w:val="left" w:pos="708"/>
                <w:tab w:val="center" w:pos="4677"/>
                <w:tab w:val="right" w:pos="9355"/>
              </w:tabs>
              <w:suppressAutoHyphens/>
              <w:snapToGrid w:val="0"/>
              <w:spacing w:after="0" w:line="240" w:lineRule="auto"/>
              <w:jc w:val="both"/>
              <w:rPr>
                <w:rFonts w:ascii="Times New Roman" w:eastAsia="Times New Roman" w:hAnsi="Times New Roman" w:cs="Times New Roman"/>
                <w:sz w:val="24"/>
                <w:szCs w:val="24"/>
                <w:lang w:eastAsia="ar-SA"/>
              </w:rPr>
            </w:pPr>
          </w:p>
        </w:tc>
      </w:tr>
    </w:tbl>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Итого _____________________________документов           за_____________________ годы</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Экспертизу ценности документов провел</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Руководитель (и) СП, ответственные за хранение (ведение)</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документов</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t xml:space="preserve">                                                                                        _________  ____________________</w:t>
      </w:r>
    </w:p>
    <w:p w:rsidR="00967033" w:rsidRPr="002D43A2" w:rsidRDefault="00967033" w:rsidP="00967033">
      <w:pPr>
        <w:tabs>
          <w:tab w:val="left" w:pos="708"/>
          <w:tab w:val="center" w:pos="4677"/>
          <w:tab w:val="right" w:pos="9355"/>
        </w:tabs>
        <w:suppressAutoHyphens/>
        <w:spacing w:after="0" w:line="240" w:lineRule="auto"/>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 xml:space="preserve">                                                                                       личная подпись</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Ф.И.О.</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t xml:space="preserve">                                                                                        _________ ___________________</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t xml:space="preserve">                        </w:t>
      </w:r>
      <w:r w:rsidRPr="002D43A2">
        <w:rPr>
          <w:rFonts w:ascii="Times New Roman" w:eastAsia="Times New Roman" w:hAnsi="Times New Roman" w:cs="Times New Roman"/>
          <w:sz w:val="24"/>
          <w:szCs w:val="24"/>
          <w:vertAlign w:val="superscript"/>
          <w:lang w:eastAsia="ar-SA"/>
        </w:rPr>
        <w:t xml:space="preserve">                                                                                                   личная подпись</w:t>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Ф.И.О.</w:t>
      </w:r>
      <w:r w:rsidRPr="002D43A2">
        <w:rPr>
          <w:rFonts w:ascii="Times New Roman" w:eastAsia="Times New Roman" w:hAnsi="Times New Roman" w:cs="Times New Roman"/>
          <w:sz w:val="24"/>
          <w:szCs w:val="24"/>
          <w:lang w:eastAsia="ar-SA"/>
        </w:rPr>
        <w:t xml:space="preserve">                </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                                                                                                      «____» __________________20__г.</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Документы в количестве ________________________________________дел</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lang w:eastAsia="ar-SA"/>
        </w:rPr>
        <w:tab/>
      </w:r>
      <w:r w:rsidRPr="002D43A2">
        <w:rPr>
          <w:rFonts w:ascii="Times New Roman" w:eastAsia="Times New Roman" w:hAnsi="Times New Roman" w:cs="Times New Roman"/>
          <w:sz w:val="24"/>
          <w:szCs w:val="24"/>
          <w:vertAlign w:val="superscript"/>
          <w:lang w:eastAsia="ar-SA"/>
        </w:rPr>
        <w:t>Цифрами и прописью</w:t>
      </w:r>
      <w:r w:rsidRPr="002D43A2">
        <w:rPr>
          <w:rFonts w:ascii="Times New Roman" w:eastAsia="Times New Roman" w:hAnsi="Times New Roman" w:cs="Times New Roman"/>
          <w:sz w:val="24"/>
          <w:szCs w:val="24"/>
          <w:vertAlign w:val="superscript"/>
          <w:lang w:eastAsia="ar-SA"/>
        </w:rPr>
        <w:tab/>
      </w:r>
      <w:r w:rsidRPr="002D43A2">
        <w:rPr>
          <w:rFonts w:ascii="Times New Roman" w:eastAsia="Times New Roman" w:hAnsi="Times New Roman" w:cs="Times New Roman"/>
          <w:sz w:val="24"/>
          <w:szCs w:val="24"/>
          <w:vertAlign w:val="superscript"/>
          <w:lang w:eastAsia="ar-SA"/>
        </w:rPr>
        <w:tab/>
      </w:r>
      <w:r w:rsidRPr="002D43A2">
        <w:rPr>
          <w:rFonts w:ascii="Times New Roman" w:eastAsia="Times New Roman" w:hAnsi="Times New Roman" w:cs="Times New Roman"/>
          <w:sz w:val="24"/>
          <w:szCs w:val="24"/>
          <w:vertAlign w:val="superscript"/>
          <w:lang w:eastAsia="ar-SA"/>
        </w:rPr>
        <w:tab/>
      </w:r>
      <w:r w:rsidRPr="002D43A2">
        <w:rPr>
          <w:rFonts w:ascii="Times New Roman" w:eastAsia="Times New Roman" w:hAnsi="Times New Roman" w:cs="Times New Roman"/>
          <w:sz w:val="24"/>
          <w:szCs w:val="24"/>
          <w:vertAlign w:val="superscript"/>
          <w:lang w:eastAsia="ar-SA"/>
        </w:rPr>
        <w:tab/>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уничтожены в присутствии: ________________  __________________   ________________</w:t>
      </w:r>
    </w:p>
    <w:p w:rsidR="00967033" w:rsidRPr="002D43A2" w:rsidRDefault="00967033" w:rsidP="00967033">
      <w:pPr>
        <w:tabs>
          <w:tab w:val="left" w:pos="708"/>
          <w:tab w:val="center" w:pos="4677"/>
          <w:tab w:val="right" w:pos="9355"/>
        </w:tabs>
        <w:suppressAutoHyphens/>
        <w:spacing w:after="0" w:line="240" w:lineRule="auto"/>
        <w:jc w:val="both"/>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ab/>
        <w:t xml:space="preserve">                                             </w:t>
      </w:r>
      <w:r w:rsidRPr="002D43A2">
        <w:rPr>
          <w:rFonts w:ascii="Times New Roman" w:eastAsia="Times New Roman" w:hAnsi="Times New Roman" w:cs="Times New Roman"/>
          <w:sz w:val="24"/>
          <w:szCs w:val="24"/>
          <w:vertAlign w:val="superscript"/>
          <w:lang w:eastAsia="ar-SA"/>
        </w:rPr>
        <w:t xml:space="preserve">должность </w:t>
      </w:r>
      <w:r w:rsidRPr="002D43A2">
        <w:rPr>
          <w:rFonts w:ascii="Times New Roman" w:eastAsia="Times New Roman" w:hAnsi="Times New Roman" w:cs="Times New Roman"/>
          <w:sz w:val="24"/>
          <w:szCs w:val="24"/>
          <w:lang w:eastAsia="ar-SA"/>
        </w:rPr>
        <w:t xml:space="preserve">  </w:t>
      </w:r>
      <w:r w:rsidRPr="002D43A2">
        <w:rPr>
          <w:rFonts w:ascii="Times New Roman" w:eastAsia="Times New Roman" w:hAnsi="Times New Roman" w:cs="Times New Roman"/>
          <w:sz w:val="24"/>
          <w:szCs w:val="24"/>
          <w:lang w:eastAsia="ar-SA"/>
        </w:rPr>
        <w:tab/>
        <w:t xml:space="preserve">                      </w:t>
      </w:r>
      <w:r w:rsidRPr="002D43A2">
        <w:rPr>
          <w:rFonts w:ascii="Times New Roman" w:eastAsia="Times New Roman" w:hAnsi="Times New Roman" w:cs="Times New Roman"/>
          <w:sz w:val="24"/>
          <w:szCs w:val="24"/>
          <w:vertAlign w:val="superscript"/>
          <w:lang w:eastAsia="ar-SA"/>
        </w:rPr>
        <w:t>личная подпись                                         Ф.И.О</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
    <w:p w:rsidR="00967033" w:rsidRPr="002D43A2" w:rsidRDefault="00967033" w:rsidP="00967033">
      <w:pPr>
        <w:tabs>
          <w:tab w:val="left" w:pos="708"/>
          <w:tab w:val="center" w:pos="4677"/>
          <w:tab w:val="right" w:pos="9355"/>
        </w:tabs>
        <w:suppressAutoHyphens/>
        <w:spacing w:after="0" w:line="240" w:lineRule="auto"/>
        <w:ind w:left="2836"/>
        <w:jc w:val="both"/>
        <w:rPr>
          <w:rFonts w:ascii="Times New Roman" w:eastAsia="Times New Roman" w:hAnsi="Times New Roman" w:cs="Times New Roman"/>
          <w:sz w:val="24"/>
          <w:szCs w:val="24"/>
          <w:vertAlign w:val="superscript"/>
          <w:lang w:eastAsia="ar-SA"/>
        </w:rPr>
      </w:pPr>
      <w:r w:rsidRPr="002D43A2">
        <w:rPr>
          <w:rFonts w:ascii="Times New Roman" w:eastAsia="Times New Roman" w:hAnsi="Times New Roman" w:cs="Times New Roman"/>
          <w:sz w:val="24"/>
          <w:szCs w:val="24"/>
          <w:lang w:eastAsia="ar-SA"/>
        </w:rPr>
        <w:t xml:space="preserve">________________  __________________   ________________ </w:t>
      </w:r>
    </w:p>
    <w:p w:rsidR="00967033" w:rsidRPr="002D43A2" w:rsidRDefault="00967033" w:rsidP="00967033">
      <w:pPr>
        <w:tabs>
          <w:tab w:val="left" w:pos="708"/>
          <w:tab w:val="center" w:pos="4677"/>
          <w:tab w:val="right" w:pos="9355"/>
        </w:tabs>
        <w:suppressAutoHyphens/>
        <w:spacing w:after="0" w:line="240" w:lineRule="auto"/>
        <w:ind w:left="2836"/>
        <w:jc w:val="both"/>
        <w:rPr>
          <w:rFonts w:ascii="Times New Roman" w:eastAsia="Times New Roman" w:hAnsi="Times New Roman" w:cs="Times New Roman"/>
          <w:b/>
          <w:bCs/>
          <w:sz w:val="24"/>
          <w:szCs w:val="24"/>
          <w:lang w:eastAsia="ar-SA"/>
        </w:rPr>
      </w:pPr>
      <w:r w:rsidRPr="002D43A2">
        <w:rPr>
          <w:rFonts w:ascii="Times New Roman" w:eastAsia="Times New Roman" w:hAnsi="Times New Roman" w:cs="Times New Roman"/>
          <w:sz w:val="24"/>
          <w:szCs w:val="24"/>
          <w:vertAlign w:val="superscript"/>
          <w:lang w:eastAsia="ar-SA"/>
        </w:rPr>
        <w:t xml:space="preserve">              должность                                     личная подпись                                          Ф.И.О</w:t>
      </w: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67033" w:rsidRDefault="00967033" w:rsidP="00FB052F">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9D12B5" w:rsidRPr="009D12B5" w:rsidRDefault="003F3FBA" w:rsidP="003F3FBA">
      <w:pPr>
        <w:tabs>
          <w:tab w:val="left" w:pos="708"/>
          <w:tab w:val="center" w:pos="4677"/>
          <w:tab w:val="right" w:pos="9355"/>
        </w:tabs>
        <w:suppressAutoHyphens/>
        <w:spacing w:after="0" w:line="240" w:lineRule="auto"/>
        <w:ind w:firstLine="709"/>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w:t>
      </w:r>
      <w:r w:rsidRPr="009D12B5">
        <w:rPr>
          <w:rFonts w:ascii="Times New Roman" w:eastAsia="Times New Roman" w:hAnsi="Times New Roman" w:cs="Times New Roman"/>
          <w:b/>
          <w:sz w:val="28"/>
          <w:szCs w:val="28"/>
          <w:lang w:eastAsia="ar-SA"/>
        </w:rPr>
        <w:t xml:space="preserve">роцедура </w:t>
      </w:r>
      <w:r>
        <w:rPr>
          <w:rFonts w:ascii="Times New Roman" w:eastAsia="Times New Roman" w:hAnsi="Times New Roman" w:cs="Times New Roman"/>
          <w:b/>
          <w:sz w:val="28"/>
          <w:szCs w:val="28"/>
          <w:lang w:eastAsia="ar-SA"/>
        </w:rPr>
        <w:t>у</w:t>
      </w:r>
      <w:r w:rsidRPr="009D12B5">
        <w:rPr>
          <w:rFonts w:ascii="Times New Roman" w:eastAsia="Times New Roman" w:hAnsi="Times New Roman" w:cs="Times New Roman"/>
          <w:b/>
          <w:sz w:val="28"/>
          <w:szCs w:val="28"/>
          <w:lang w:eastAsia="ar-SA"/>
        </w:rPr>
        <w:t xml:space="preserve">правления записями системы </w:t>
      </w:r>
      <w:r>
        <w:rPr>
          <w:rFonts w:ascii="Times New Roman" w:eastAsia="Times New Roman" w:hAnsi="Times New Roman" w:cs="Times New Roman"/>
          <w:b/>
          <w:sz w:val="28"/>
          <w:szCs w:val="28"/>
          <w:lang w:eastAsia="ar-SA"/>
        </w:rPr>
        <w:t>ХАССП</w:t>
      </w:r>
    </w:p>
    <w:p w:rsidR="009D12B5" w:rsidRPr="00FB052F" w:rsidRDefault="009D12B5" w:rsidP="00FB052F">
      <w:pPr>
        <w:tabs>
          <w:tab w:val="left" w:pos="708"/>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ar-SA"/>
        </w:rPr>
      </w:pPr>
    </w:p>
    <w:p w:rsidR="00FB052F" w:rsidRPr="00FB052F" w:rsidRDefault="00FB052F" w:rsidP="00FB052F">
      <w:pPr>
        <w:keepNext/>
        <w:tabs>
          <w:tab w:val="left" w:pos="900"/>
        </w:tabs>
        <w:suppressAutoHyphens/>
        <w:spacing w:after="0" w:line="240" w:lineRule="auto"/>
        <w:ind w:firstLine="709"/>
        <w:jc w:val="both"/>
        <w:outlineLvl w:val="0"/>
        <w:rPr>
          <w:rFonts w:ascii="Times New Roman" w:eastAsia="Times New Roman" w:hAnsi="Times New Roman" w:cs="Times New Roman"/>
          <w:b/>
          <w:bCs/>
          <w:sz w:val="28"/>
          <w:szCs w:val="28"/>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bCs/>
          <w:sz w:val="28"/>
          <w:szCs w:val="28"/>
          <w:lang w:eastAsia="ar-SA"/>
        </w:rPr>
        <w:t xml:space="preserve">Запись – это документ, содержащий сведения (информацию) о достигнутых результатах или свидетельства, подтверждающие, что деятельность, указанная в документированных процедурах и рабочих инструкциях выполняется.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bCs/>
          <w:sz w:val="28"/>
          <w:szCs w:val="28"/>
          <w:lang w:eastAsia="ar-SA"/>
        </w:rPr>
        <w:t xml:space="preserve">Записи должны отражать соответствие процессов изготовления и продукции требованиям технических регламентов Таможенного союза и требованиям </w:t>
      </w:r>
      <w:r w:rsidR="009D12B5">
        <w:rPr>
          <w:rFonts w:ascii="Times New Roman" w:eastAsia="Times New Roman" w:hAnsi="Times New Roman" w:cs="Times New Roman"/>
          <w:bCs/>
          <w:sz w:val="28"/>
          <w:szCs w:val="28"/>
          <w:lang w:eastAsia="ar-SA"/>
        </w:rPr>
        <w:t>с</w:t>
      </w:r>
      <w:r w:rsidRPr="00FB052F">
        <w:rPr>
          <w:rFonts w:ascii="Times New Roman" w:eastAsia="Times New Roman" w:hAnsi="Times New Roman" w:cs="Times New Roman"/>
          <w:bCs/>
          <w:sz w:val="28"/>
          <w:szCs w:val="28"/>
          <w:lang w:eastAsia="ar-SA"/>
        </w:rPr>
        <w:t>истемы</w:t>
      </w:r>
      <w:r w:rsidR="009D12B5">
        <w:rPr>
          <w:rFonts w:ascii="Times New Roman" w:eastAsia="Times New Roman" w:hAnsi="Times New Roman" w:cs="Times New Roman"/>
          <w:bCs/>
          <w:sz w:val="28"/>
          <w:szCs w:val="28"/>
          <w:lang w:eastAsia="ar-SA"/>
        </w:rPr>
        <w:t xml:space="preserve"> ХАССП</w:t>
      </w:r>
      <w:r w:rsidRPr="00FB052F">
        <w:rPr>
          <w:rFonts w:ascii="Times New Roman" w:eastAsia="Times New Roman" w:hAnsi="Times New Roman" w:cs="Times New Roman"/>
          <w:bCs/>
          <w:sz w:val="28"/>
          <w:szCs w:val="28"/>
          <w:lang w:eastAsia="ar-SA"/>
        </w:rPr>
        <w:t xml:space="preserve">.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Требования к обеспечению, ведению и хранению документации установлены статьями 10 ч.3 и 11 ч.3 ТР ТС 021/2011.</w:t>
      </w:r>
    </w:p>
    <w:p w:rsidR="00967033" w:rsidRPr="002D43A2" w:rsidRDefault="00FB052F" w:rsidP="00967033">
      <w:pPr>
        <w:tabs>
          <w:tab w:val="left" w:pos="708"/>
          <w:tab w:val="center" w:pos="4677"/>
          <w:tab w:val="right" w:pos="9355"/>
        </w:tabs>
        <w:suppressAutoHyphens/>
        <w:spacing w:after="0" w:line="240" w:lineRule="auto"/>
        <w:rPr>
          <w:rFonts w:ascii="Times New Roman" w:eastAsia="Times New Roman" w:hAnsi="Times New Roman" w:cs="Times New Roman"/>
          <w:b/>
          <w:bCs/>
          <w:sz w:val="24"/>
          <w:szCs w:val="24"/>
          <w:lang w:eastAsia="ar-SA"/>
        </w:rPr>
      </w:pPr>
      <w:r w:rsidRPr="00FB052F">
        <w:rPr>
          <w:rFonts w:ascii="Times New Roman" w:eastAsia="Times New Roman" w:hAnsi="Times New Roman" w:cs="Times New Roman"/>
          <w:sz w:val="28"/>
          <w:szCs w:val="28"/>
          <w:lang w:eastAsia="ar-SA"/>
        </w:rPr>
        <w:t>Совокупность записей, подтверждающих выполнение мероприятий по обеспечению безо</w:t>
      </w:r>
      <w:r w:rsidR="009D12B5">
        <w:rPr>
          <w:rFonts w:ascii="Times New Roman" w:eastAsia="Times New Roman" w:hAnsi="Times New Roman" w:cs="Times New Roman"/>
          <w:sz w:val="28"/>
          <w:szCs w:val="28"/>
          <w:lang w:eastAsia="ar-SA"/>
        </w:rPr>
        <w:t xml:space="preserve">пасности  пищевой продукции </w:t>
      </w:r>
      <w:r w:rsidRPr="00FB052F">
        <w:rPr>
          <w:rFonts w:ascii="Times New Roman" w:eastAsia="Times New Roman" w:hAnsi="Times New Roman" w:cs="Times New Roman"/>
          <w:sz w:val="28"/>
          <w:szCs w:val="28"/>
          <w:lang w:eastAsia="ar-SA"/>
        </w:rPr>
        <w:t>представл</w:t>
      </w:r>
      <w:r w:rsidR="00967033">
        <w:rPr>
          <w:rFonts w:ascii="Times New Roman" w:eastAsia="Times New Roman" w:hAnsi="Times New Roman" w:cs="Times New Roman"/>
          <w:sz w:val="28"/>
          <w:szCs w:val="28"/>
          <w:lang w:eastAsia="ar-SA"/>
        </w:rPr>
        <w:t>яется</w:t>
      </w:r>
      <w:r w:rsidRPr="00FB052F">
        <w:rPr>
          <w:rFonts w:ascii="Times New Roman" w:eastAsia="Times New Roman" w:hAnsi="Times New Roman" w:cs="Times New Roman"/>
          <w:sz w:val="28"/>
          <w:szCs w:val="28"/>
          <w:lang w:eastAsia="ar-SA"/>
        </w:rPr>
        <w:t xml:space="preserve"> в виде Перечня регистрационно-учетной документации о выполнении мероприятий по обеспечению качества и безопасности в процессе производства пищевой продукции  и о  соответствии произведенной проду</w:t>
      </w:r>
      <w:r w:rsidR="009D12B5">
        <w:rPr>
          <w:rFonts w:ascii="Times New Roman" w:eastAsia="Times New Roman" w:hAnsi="Times New Roman" w:cs="Times New Roman"/>
          <w:sz w:val="28"/>
          <w:szCs w:val="28"/>
          <w:lang w:eastAsia="ar-SA"/>
        </w:rPr>
        <w:t>кции требованиям ТР ТС 021/2011.</w:t>
      </w:r>
      <w:r w:rsidRPr="00FB052F">
        <w:rPr>
          <w:rFonts w:ascii="Times New Roman" w:eastAsia="Times New Roman" w:hAnsi="Times New Roman" w:cs="Times New Roman"/>
          <w:sz w:val="28"/>
          <w:szCs w:val="28"/>
          <w:lang w:eastAsia="ar-SA"/>
        </w:rPr>
        <w:t xml:space="preserve"> </w:t>
      </w:r>
    </w:p>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r w:rsidRPr="00967033">
        <w:rPr>
          <w:rFonts w:ascii="Times New Roman" w:eastAsia="Times New Roman" w:hAnsi="Times New Roman" w:cs="Times New Roman"/>
          <w:b/>
          <w:sz w:val="24"/>
          <w:szCs w:val="24"/>
          <w:lang w:eastAsia="ar-SA"/>
        </w:rPr>
        <w:t xml:space="preserve">Форма </w:t>
      </w:r>
    </w:p>
    <w:p w:rsidR="00967033" w:rsidRPr="00967033" w:rsidRDefault="00967033" w:rsidP="00967033">
      <w:pPr>
        <w:keepNext/>
        <w:suppressAutoHyphens/>
        <w:spacing w:after="0" w:line="240" w:lineRule="auto"/>
        <w:ind w:left="354" w:firstLine="709"/>
        <w:jc w:val="center"/>
        <w:outlineLvl w:val="8"/>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Перечень регистрационно-учетной документации</w:t>
      </w:r>
    </w:p>
    <w:p w:rsidR="00967033" w:rsidRPr="00967033" w:rsidRDefault="00967033" w:rsidP="00967033">
      <w:pPr>
        <w:keepNext/>
        <w:suppressAutoHyphens/>
        <w:spacing w:after="0" w:line="240" w:lineRule="auto"/>
        <w:ind w:left="354"/>
        <w:jc w:val="center"/>
        <w:outlineLvl w:val="8"/>
        <w:rPr>
          <w:rFonts w:ascii="Times New Roman" w:eastAsia="Times New Roman" w:hAnsi="Times New Roman" w:cs="Times New Roman"/>
          <w:b/>
          <w:sz w:val="24"/>
          <w:szCs w:val="24"/>
          <w:lang w:eastAsia="ar-SA"/>
        </w:rPr>
      </w:pPr>
      <w:r w:rsidRPr="00967033">
        <w:rPr>
          <w:rFonts w:ascii="Times New Roman" w:eastAsia="Times New Roman" w:hAnsi="Times New Roman" w:cs="Times New Roman"/>
          <w:sz w:val="24"/>
          <w:szCs w:val="24"/>
          <w:lang w:eastAsia="ar-SA"/>
        </w:rPr>
        <w:t>о выполнении мероприятий по обеспечению качества и безопасности в процессе производства пищевой продукции  и о  соответствии произведенной продукции требованиям ТР ТС 021/2011</w:t>
      </w: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 xml:space="preserve">__________________________________________________ </w:t>
      </w: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p>
    <w:p w:rsidR="00967033" w:rsidRPr="00967033" w:rsidRDefault="00967033" w:rsidP="00967033">
      <w:pPr>
        <w:suppressAutoHyphens/>
        <w:spacing w:after="0" w:line="240" w:lineRule="auto"/>
        <w:jc w:val="center"/>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vertAlign w:val="superscript"/>
          <w:lang w:eastAsia="ar-SA"/>
        </w:rPr>
        <w:t xml:space="preserve">Наименование организации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 xml:space="preserve">УТВЕРЖДАЮ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vertAlign w:val="superscript"/>
          <w:lang w:eastAsia="ar-SA"/>
        </w:rPr>
      </w:pPr>
      <w:r>
        <w:rPr>
          <w:rFonts w:ascii="Times New Roman" w:eastAsia="Times New Roman" w:hAnsi="Times New Roman" w:cs="Times New Roman"/>
          <w:sz w:val="24"/>
          <w:szCs w:val="24"/>
          <w:lang w:eastAsia="ar-SA"/>
        </w:rPr>
        <w:t>Руководитель предприятия</w:t>
      </w:r>
      <w:r w:rsidRPr="00967033">
        <w:rPr>
          <w:rFonts w:ascii="Times New Roman" w:eastAsia="Times New Roman" w:hAnsi="Times New Roman" w:cs="Times New Roman"/>
          <w:sz w:val="24"/>
          <w:szCs w:val="24"/>
          <w:lang w:eastAsia="ar-SA"/>
        </w:rPr>
        <w:t xml:space="preserve"> __________ Ф.И.О.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vertAlign w:val="superscript"/>
          <w:lang w:eastAsia="ar-SA"/>
        </w:rPr>
        <w:t xml:space="preserve">личная подпись </w:t>
      </w:r>
    </w:p>
    <w:p w:rsidR="00967033" w:rsidRPr="00967033"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sz w:val="24"/>
          <w:szCs w:val="24"/>
          <w:lang w:eastAsia="ar-SA"/>
        </w:rPr>
      </w:pPr>
      <w:r w:rsidRPr="00967033">
        <w:rPr>
          <w:rFonts w:ascii="Times New Roman" w:eastAsia="Times New Roman" w:hAnsi="Times New Roman" w:cs="Times New Roman"/>
          <w:sz w:val="24"/>
          <w:szCs w:val="24"/>
          <w:lang w:eastAsia="ar-SA"/>
        </w:rPr>
        <w:t>«_____» _________ 20..  г.</w:t>
      </w:r>
    </w:p>
    <w:p w:rsidR="00967033" w:rsidRPr="002D43A2" w:rsidRDefault="00967033" w:rsidP="00967033">
      <w:pPr>
        <w:suppressAutoHyphens/>
        <w:spacing w:after="0" w:line="240" w:lineRule="auto"/>
        <w:rPr>
          <w:rFonts w:ascii="Times New Roman" w:eastAsia="Times New Roman" w:hAnsi="Times New Roman" w:cs="Times New Roman"/>
          <w:sz w:val="24"/>
          <w:szCs w:val="24"/>
          <w:lang w:eastAsia="ar-SA"/>
        </w:rPr>
      </w:pPr>
    </w:p>
    <w:tbl>
      <w:tblPr>
        <w:tblW w:w="0" w:type="auto"/>
        <w:tblInd w:w="-267" w:type="dxa"/>
        <w:tblLayout w:type="fixed"/>
        <w:tblLook w:val="0000" w:firstRow="0" w:lastRow="0" w:firstColumn="0" w:lastColumn="0" w:noHBand="0" w:noVBand="0"/>
      </w:tblPr>
      <w:tblGrid>
        <w:gridCol w:w="540"/>
        <w:gridCol w:w="3240"/>
        <w:gridCol w:w="1800"/>
        <w:gridCol w:w="2464"/>
        <w:gridCol w:w="2066"/>
      </w:tblGrid>
      <w:tr w:rsidR="00967033" w:rsidRPr="002D43A2" w:rsidTr="00875532">
        <w:tc>
          <w:tcPr>
            <w:tcW w:w="5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sz w:val="24"/>
                <w:szCs w:val="24"/>
                <w:lang w:eastAsia="ar-SA"/>
              </w:rPr>
            </w:pP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п/п</w:t>
            </w:r>
          </w:p>
        </w:tc>
        <w:tc>
          <w:tcPr>
            <w:tcW w:w="32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Обозначение</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журнала, папки, наименование</w:t>
            </w:r>
          </w:p>
          <w:p w:rsidR="00967033" w:rsidRPr="002D43A2" w:rsidRDefault="00967033" w:rsidP="00875532">
            <w:pPr>
              <w:suppressAutoHyphens/>
              <w:spacing w:after="0" w:line="240" w:lineRule="auto"/>
              <w:jc w:val="center"/>
              <w:rPr>
                <w:rFonts w:ascii="Times New Roman" w:eastAsia="Times New Roman" w:hAnsi="Times New Roman" w:cs="Times New Roman"/>
                <w:b/>
                <w:i/>
                <w:sz w:val="24"/>
                <w:szCs w:val="24"/>
                <w:lang w:eastAsia="ar-SA"/>
              </w:rPr>
            </w:pPr>
            <w:r w:rsidRPr="002D43A2">
              <w:rPr>
                <w:rFonts w:ascii="Times New Roman" w:eastAsia="Times New Roman" w:hAnsi="Times New Roman" w:cs="Times New Roman"/>
                <w:sz w:val="24"/>
                <w:szCs w:val="24"/>
                <w:lang w:eastAsia="ar-SA"/>
              </w:rPr>
              <w:t>документа</w:t>
            </w:r>
          </w:p>
          <w:p w:rsidR="00967033" w:rsidRPr="002D43A2" w:rsidRDefault="00967033" w:rsidP="00875532">
            <w:pPr>
              <w:suppressAutoHyphens/>
              <w:spacing w:after="0" w:line="240" w:lineRule="auto"/>
              <w:jc w:val="center"/>
              <w:rPr>
                <w:rFonts w:ascii="Times New Roman" w:eastAsia="Times New Roman" w:hAnsi="Times New Roman" w:cs="Times New Roman"/>
                <w:b/>
                <w:i/>
                <w:sz w:val="24"/>
                <w:szCs w:val="24"/>
                <w:lang w:eastAsia="ar-SA"/>
              </w:rPr>
            </w:pP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Лицо, ответственное </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за ведение документа </w:t>
            </w:r>
          </w:p>
        </w:tc>
        <w:tc>
          <w:tcPr>
            <w:tcW w:w="2464"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Обозначение РК, документированной процедуры, устанавливающей требования к форме документа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Срок хранения;</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лицо,</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ответственное  за   хранение </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документа</w:t>
            </w:r>
          </w:p>
        </w:tc>
      </w:tr>
      <w:tr w:rsidR="00967033" w:rsidRPr="002D43A2" w:rsidTr="00875532">
        <w:tc>
          <w:tcPr>
            <w:tcW w:w="5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1</w:t>
            </w:r>
          </w:p>
        </w:tc>
        <w:tc>
          <w:tcPr>
            <w:tcW w:w="324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2</w:t>
            </w:r>
          </w:p>
        </w:tc>
        <w:tc>
          <w:tcPr>
            <w:tcW w:w="1800"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3</w:t>
            </w:r>
          </w:p>
        </w:tc>
        <w:tc>
          <w:tcPr>
            <w:tcW w:w="2464" w:type="dxa"/>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4</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5</w:t>
            </w:r>
          </w:p>
        </w:tc>
      </w:tr>
      <w:tr w:rsidR="00967033" w:rsidRPr="002D43A2" w:rsidTr="00875532">
        <w:trPr>
          <w:trHeight w:val="255"/>
        </w:trPr>
        <w:tc>
          <w:tcPr>
            <w:tcW w:w="540"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b/>
                <w:i/>
                <w:sz w:val="24"/>
                <w:szCs w:val="24"/>
                <w:lang w:eastAsia="ar-SA"/>
              </w:rPr>
            </w:pPr>
            <w:r w:rsidRPr="002D43A2">
              <w:rPr>
                <w:rFonts w:ascii="Times New Roman" w:eastAsia="Times New Roman" w:hAnsi="Times New Roman" w:cs="Times New Roman"/>
                <w:sz w:val="24"/>
                <w:szCs w:val="24"/>
                <w:lang w:eastAsia="ar-SA"/>
              </w:rPr>
              <w:t>1</w:t>
            </w:r>
          </w:p>
        </w:tc>
        <w:tc>
          <w:tcPr>
            <w:tcW w:w="3240"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b/>
                <w:i/>
                <w:sz w:val="24"/>
                <w:szCs w:val="24"/>
                <w:lang w:eastAsia="ar-SA"/>
              </w:rPr>
            </w:pPr>
          </w:p>
        </w:tc>
        <w:tc>
          <w:tcPr>
            <w:tcW w:w="1800"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rPr>
                <w:rFonts w:ascii="Times New Roman" w:eastAsia="Times New Roman" w:hAnsi="Times New Roman" w:cs="Times New Roman"/>
                <w:b/>
                <w:sz w:val="24"/>
                <w:szCs w:val="24"/>
                <w:lang w:eastAsia="ar-SA"/>
              </w:rPr>
            </w:pPr>
            <w:r w:rsidRPr="002D43A2">
              <w:rPr>
                <w:rFonts w:ascii="Times New Roman" w:eastAsia="Times New Roman" w:hAnsi="Times New Roman" w:cs="Times New Roman"/>
                <w:sz w:val="24"/>
                <w:szCs w:val="24"/>
                <w:lang w:eastAsia="ar-SA"/>
              </w:rPr>
              <w:t>√</w:t>
            </w:r>
          </w:p>
        </w:tc>
        <w:tc>
          <w:tcPr>
            <w:tcW w:w="2464" w:type="dxa"/>
            <w:vMerge w:val="restart"/>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0"/>
                <w:szCs w:val="20"/>
                <w:lang w:eastAsia="ar-SA"/>
              </w:rPr>
            </w:pPr>
            <w:r w:rsidRPr="002D43A2">
              <w:rPr>
                <w:rFonts w:ascii="Times New Roman" w:eastAsia="Times New Roman" w:hAnsi="Times New Roman" w:cs="Times New Roman"/>
                <w:b/>
                <w:sz w:val="24"/>
                <w:szCs w:val="24"/>
                <w:lang w:eastAsia="ar-SA"/>
              </w:rPr>
              <w:t>ДП 01.01-2016</w:t>
            </w:r>
          </w:p>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0"/>
                <w:szCs w:val="20"/>
                <w:lang w:eastAsia="ar-SA"/>
              </w:rPr>
              <w:t>Управление документацией</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3 года со дня замены </w:t>
            </w:r>
          </w:p>
        </w:tc>
      </w:tr>
      <w:tr w:rsidR="00967033" w:rsidRPr="002D43A2" w:rsidTr="00875532">
        <w:trPr>
          <w:trHeight w:val="255"/>
        </w:trPr>
        <w:tc>
          <w:tcPr>
            <w:tcW w:w="540"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sz w:val="20"/>
                <w:szCs w:val="20"/>
                <w:lang w:eastAsia="ar-SA"/>
              </w:rPr>
            </w:pPr>
          </w:p>
        </w:tc>
        <w:tc>
          <w:tcPr>
            <w:tcW w:w="3240"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800"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rPr>
                <w:rFonts w:ascii="Times New Roman" w:eastAsia="Times New Roman" w:hAnsi="Times New Roman" w:cs="Times New Roman"/>
                <w:sz w:val="24"/>
                <w:szCs w:val="24"/>
                <w:lang w:eastAsia="ar-SA"/>
              </w:rPr>
            </w:pPr>
          </w:p>
        </w:tc>
        <w:tc>
          <w:tcPr>
            <w:tcW w:w="2464" w:type="dxa"/>
            <w:vMerge/>
            <w:tcBorders>
              <w:top w:val="single" w:sz="4" w:space="0" w:color="000000"/>
              <w:left w:val="single" w:sz="4" w:space="0" w:color="000000"/>
              <w:bottom w:val="single" w:sz="4" w:space="0" w:color="000000"/>
            </w:tcBorders>
            <w:shd w:val="clear" w:color="auto" w:fill="auto"/>
          </w:tcPr>
          <w:p w:rsidR="00967033" w:rsidRPr="002D43A2" w:rsidRDefault="00967033" w:rsidP="00875532">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967033" w:rsidRPr="002D43A2" w:rsidRDefault="00967033" w:rsidP="0087553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sz w:val="24"/>
                <w:szCs w:val="24"/>
                <w:lang w:eastAsia="ar-SA"/>
              </w:rPr>
              <w:t xml:space="preserve">секретарь </w:t>
            </w:r>
          </w:p>
        </w:tc>
      </w:tr>
    </w:tbl>
    <w:p w:rsidR="00967033" w:rsidRPr="002D43A2" w:rsidRDefault="00967033" w:rsidP="00967033">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Исходной информацией для формирования Перечня </w:t>
      </w:r>
      <w:r w:rsidR="009D12B5" w:rsidRPr="009D12B5">
        <w:rPr>
          <w:rFonts w:ascii="Times New Roman" w:eastAsia="Times New Roman" w:hAnsi="Times New Roman" w:cs="Times New Roman"/>
          <w:sz w:val="28"/>
          <w:szCs w:val="28"/>
          <w:lang w:eastAsia="ar-SA"/>
        </w:rPr>
        <w:t>регистрационно-учетной документации о выполнении мероприятий по обеспечению качества и безопасности в процессе производства пищевой продукции  и о  соответствии произведенной продукции требованиям ТР ТС 021/2011</w:t>
      </w:r>
      <w:r w:rsidRPr="00FB052F">
        <w:rPr>
          <w:rFonts w:ascii="Times New Roman" w:eastAsia="Times New Roman" w:hAnsi="Times New Roman" w:cs="Times New Roman"/>
          <w:sz w:val="28"/>
          <w:szCs w:val="28"/>
          <w:lang w:eastAsia="ar-SA"/>
        </w:rPr>
        <w:t xml:space="preserve">служат разработанные и утвержденные документированные процедуры, в соответствии с которыми проводятся мероприятия по обеспечению безопасности </w:t>
      </w:r>
      <w:r w:rsidR="009D12B5">
        <w:rPr>
          <w:rFonts w:ascii="Times New Roman" w:eastAsia="Times New Roman" w:hAnsi="Times New Roman" w:cs="Times New Roman"/>
          <w:sz w:val="28"/>
          <w:szCs w:val="28"/>
          <w:lang w:eastAsia="ar-SA"/>
        </w:rPr>
        <w:t>продукции</w:t>
      </w:r>
      <w:r w:rsidRPr="00FB052F">
        <w:rPr>
          <w:rFonts w:ascii="Times New Roman" w:eastAsia="Times New Roman" w:hAnsi="Times New Roman" w:cs="Times New Roman"/>
          <w:sz w:val="28"/>
          <w:szCs w:val="28"/>
          <w:lang w:eastAsia="ar-SA"/>
        </w:rPr>
        <w:t xml:space="preserve"> и ведутся соответствующие записи по установленной в них форме.</w:t>
      </w:r>
    </w:p>
    <w:p w:rsidR="00FB052F" w:rsidRPr="00FB052F" w:rsidRDefault="00FB052F" w:rsidP="009D1BA6">
      <w:pPr>
        <w:numPr>
          <w:ilvl w:val="1"/>
          <w:numId w:val="35"/>
        </w:numPr>
        <w:tabs>
          <w:tab w:val="clear" w:pos="1080"/>
          <w:tab w:val="num" w:pos="1020"/>
        </w:tabs>
        <w:suppressAutoHyphens/>
        <w:spacing w:after="0" w:line="240" w:lineRule="auto"/>
        <w:ind w:left="0"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Записи позволяют:</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располагать совокупностью данных о безопасности пищевой продукции за определенный период времени;</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своевременно выявлять всевозможные несоответствия;</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выявлять причины несоответствия.</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Управление записями включает следующие основные этапы:</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формирование базы записей;</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ведение записей; </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оперативное хранение;</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изъятие;</w:t>
      </w:r>
    </w:p>
    <w:p w:rsidR="00FB052F" w:rsidRPr="00FB052F" w:rsidRDefault="00FB052F" w:rsidP="00FB052F">
      <w:pPr>
        <w:suppressAutoHyphens/>
        <w:spacing w:after="0" w:line="240" w:lineRule="auto"/>
        <w:ind w:firstLine="709"/>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архивное хранение.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Управление записями проводится с целью предоставления информации, о выполнении мероприятий по обеспечению безопасности </w:t>
      </w:r>
      <w:r w:rsidR="009D12B5">
        <w:rPr>
          <w:rFonts w:ascii="Times New Roman" w:eastAsia="Times New Roman" w:hAnsi="Times New Roman" w:cs="Times New Roman"/>
          <w:sz w:val="28"/>
          <w:szCs w:val="28"/>
          <w:lang w:eastAsia="ar-SA"/>
        </w:rPr>
        <w:t>изготовления продукции</w:t>
      </w:r>
      <w:r w:rsidRPr="00FB052F">
        <w:rPr>
          <w:rFonts w:ascii="Times New Roman" w:eastAsia="Times New Roman" w:hAnsi="Times New Roman" w:cs="Times New Roman"/>
          <w:sz w:val="28"/>
          <w:szCs w:val="28"/>
          <w:lang w:eastAsia="ar-SA"/>
        </w:rPr>
        <w:t xml:space="preserve"> и соответствия её требованиям Технических регламентов Таможенного союза, а так же оценки достаточности и результативности  </w:t>
      </w:r>
      <w:r w:rsidR="009D12B5">
        <w:rPr>
          <w:rFonts w:ascii="Times New Roman" w:eastAsia="Times New Roman" w:hAnsi="Times New Roman" w:cs="Times New Roman"/>
          <w:sz w:val="28"/>
          <w:szCs w:val="28"/>
          <w:lang w:eastAsia="ar-SA"/>
        </w:rPr>
        <w:t>с</w:t>
      </w:r>
      <w:r w:rsidRPr="00FB052F">
        <w:rPr>
          <w:rFonts w:ascii="Times New Roman" w:eastAsia="Times New Roman" w:hAnsi="Times New Roman" w:cs="Times New Roman"/>
          <w:sz w:val="28"/>
          <w:szCs w:val="28"/>
          <w:lang w:eastAsia="ar-SA"/>
        </w:rPr>
        <w:t>истемы.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Записи ведутся  на бумажных или  электронных носителях информации. Записи считаются соответствующими требованиям, если они: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подписаны и датированы;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содержат сведения о том, кто представил данную информацию;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составлены своевременно, содержат точную и полную информацию;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представлены на надежных носителях;</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собираются систематически;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систематически регистрируются и обрабатываются;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надежно хранятся и обслуживаются;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легко восстанавливаются;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своевременны;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их путь можно проследить;</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в них не вносятся коррективы или изменения,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формы записей утверждены.</w:t>
      </w:r>
    </w:p>
    <w:p w:rsidR="00FB052F" w:rsidRPr="00FB052F" w:rsidRDefault="00FB052F" w:rsidP="00FB052F">
      <w:pPr>
        <w:suppressAutoHyphens/>
        <w:spacing w:after="0" w:line="240" w:lineRule="auto"/>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ab/>
        <w:t xml:space="preserve">Ведение записей осуществляется путем внесения сведений о выполнении мероприятий по обеспечению безопасности в процессе производства и о продукции в рабочие журналы или отдельные листы (формы) и/или оформления протоколов исследований (испытаний). Листы (формы) и протоколы исследований подшиваются в соответствующие папки </w:t>
      </w:r>
      <w:r w:rsidRPr="00FB052F">
        <w:rPr>
          <w:rFonts w:ascii="Times New Roman" w:eastAsia="Times New Roman" w:hAnsi="Times New Roman" w:cs="Times New Roman"/>
          <w:sz w:val="28"/>
          <w:szCs w:val="28"/>
          <w:lang w:eastAsia="ar-SA"/>
        </w:rPr>
        <w:lastRenderedPageBreak/>
        <w:t xml:space="preserve">и нумеруются. Журналы, представленные на бумажном носителе, должны быть пронумерованы и прошиты.  </w:t>
      </w:r>
    </w:p>
    <w:p w:rsidR="00FB052F" w:rsidRPr="00FB052F" w:rsidRDefault="00FB052F" w:rsidP="00FB052F">
      <w:pPr>
        <w:suppressAutoHyphens/>
        <w:spacing w:after="0" w:line="240" w:lineRule="auto"/>
        <w:ind w:firstLine="708"/>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Каждому журналу и (или) папке присваивается условное обозначение (индекс</w:t>
      </w:r>
      <w:r w:rsidR="00967033">
        <w:rPr>
          <w:rFonts w:ascii="Times New Roman" w:eastAsia="Times New Roman" w:hAnsi="Times New Roman" w:cs="Times New Roman"/>
          <w:sz w:val="28"/>
          <w:szCs w:val="28"/>
          <w:lang w:eastAsia="ar-SA"/>
        </w:rPr>
        <w:t xml:space="preserve">). </w:t>
      </w:r>
      <w:r w:rsidRPr="00FB052F">
        <w:rPr>
          <w:rFonts w:ascii="Times New Roman" w:eastAsia="Times New Roman" w:hAnsi="Times New Roman" w:cs="Times New Roman"/>
          <w:sz w:val="28"/>
          <w:szCs w:val="28"/>
          <w:lang w:eastAsia="ar-SA"/>
        </w:rPr>
        <w:t>На обложке журнала или папки необходимо указать наименование изготовителя, наименование  и обозначение (индекс) журнала (папки) и год заведения, окончания, срок хранения.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Контроль  ведения  записей осуществляет руководитель группы ХАССП.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Документы (записи)  должны быть зарегистрированы.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Регистрацию записей осуществляет непосредственный исполнитель документа путем внесения регистрационного номера в традиционный и/или электронный журнал, лист, протокол и т.д.</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Хранение документов (записей) осуществляется по месту их  ведения (применения) – рабочие места. Ответственность за сохранность документов несет лицо, ответственное за  ведение документов (записей).</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Папки формируются в течение календарного периода (месяца, квартала, года) в зависимости от вида документа, по мере их наполнения (количество листов в папке не должно превышать 250 листов).</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Заполненные, в процессе работы, журналы и сформированные папки после завершения перемещаются на последующее хранение руководителю СП. На обложке журнала (папки) необходимо проставить  дату окончания хранения.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Документы  хранятся в специально отведенных местах. Расположение документов  осуществляется по годам и тематическому признаку.</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Руководители структурных подразделений несут персональную ответственность за сохранность документов.</w:t>
      </w:r>
    </w:p>
    <w:p w:rsidR="009D12B5"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Хранение документов на электронном носителе осуществляется лицом, ответственным за их ведение.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967033">
        <w:rPr>
          <w:rFonts w:ascii="Times New Roman" w:eastAsia="Times New Roman" w:hAnsi="Times New Roman" w:cs="Times New Roman"/>
          <w:sz w:val="28"/>
          <w:szCs w:val="28"/>
          <w:lang w:eastAsia="ar-SA"/>
        </w:rPr>
        <w:t>Сроки  хранения документов (записей), кроме документов, срок хранения которых установлен  законодательными и нормативными актами Таможенного союза и России, установлены в Перечне регистр</w:t>
      </w:r>
      <w:r w:rsidR="00967033" w:rsidRPr="00967033">
        <w:rPr>
          <w:rFonts w:ascii="Times New Roman" w:eastAsia="Times New Roman" w:hAnsi="Times New Roman" w:cs="Times New Roman"/>
          <w:sz w:val="28"/>
          <w:szCs w:val="28"/>
          <w:lang w:eastAsia="ar-SA"/>
        </w:rPr>
        <w:t>ационно-учетной документации.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По истечении сроков хранения,  документы подлежат изъятию и уничтожению.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sz w:val="28"/>
          <w:szCs w:val="28"/>
          <w:lang w:eastAsia="ar-SA"/>
        </w:rPr>
      </w:pPr>
      <w:r w:rsidRPr="00FB052F">
        <w:rPr>
          <w:rFonts w:ascii="Times New Roman" w:eastAsia="Times New Roman" w:hAnsi="Times New Roman" w:cs="Times New Roman"/>
          <w:sz w:val="28"/>
          <w:szCs w:val="28"/>
          <w:lang w:eastAsia="ar-SA"/>
        </w:rPr>
        <w:t>Уничтожение документов производит комиссия, состав которой утверждается руководителем организации.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Никаких действий по уничтожению документов не должно предприниматься без уверенности в том, что определенный документ больше не требуется, работа с ним завершена,  и он не потребуется в качестве доказательства.</w:t>
      </w:r>
    </w:p>
    <w:p w:rsidR="00FB052F" w:rsidRPr="00FB052F" w:rsidRDefault="00FB052F" w:rsidP="00967033">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Физическое уничтожение документов, в том числе копии документов,  следует проводить таким образом, чтобы обеспечить конфиденциальность любой содержащейся в них информации. Уничтожение документов оформляется  актом об уничтожении документов</w:t>
      </w:r>
      <w:r w:rsidR="00967033">
        <w:rPr>
          <w:rFonts w:ascii="Times New Roman" w:eastAsia="Times New Roman" w:hAnsi="Times New Roman" w:cs="Times New Roman"/>
          <w:sz w:val="28"/>
          <w:szCs w:val="28"/>
          <w:lang w:eastAsia="ar-SA"/>
        </w:rPr>
        <w:t>.</w:t>
      </w:r>
    </w:p>
    <w:p w:rsidR="002D43A2" w:rsidRDefault="002D43A2" w:rsidP="002D43A2">
      <w:pPr>
        <w:suppressAutoHyphens/>
        <w:spacing w:after="0" w:line="240" w:lineRule="auto"/>
        <w:ind w:firstLine="709"/>
        <w:jc w:val="center"/>
        <w:rPr>
          <w:rFonts w:ascii="Times New Roman" w:eastAsia="Times New Roman" w:hAnsi="Times New Roman" w:cs="Times New Roman"/>
          <w:b/>
          <w:sz w:val="28"/>
          <w:szCs w:val="28"/>
          <w:lang w:eastAsia="ar-SA"/>
        </w:rPr>
      </w:pPr>
    </w:p>
    <w:p w:rsidR="00FB052F" w:rsidRPr="00FB052F" w:rsidRDefault="003F3FBA" w:rsidP="003F3FBA">
      <w:pPr>
        <w:suppressAutoHyphens/>
        <w:spacing w:after="0" w:line="240" w:lineRule="auto"/>
        <w:ind w:firstLine="709"/>
        <w:rPr>
          <w:rFonts w:ascii="Times New Roman" w:eastAsia="Times New Roman" w:hAnsi="Times New Roman" w:cs="Times New Roman"/>
          <w:bCs/>
          <w:sz w:val="28"/>
          <w:szCs w:val="28"/>
          <w:lang w:eastAsia="ar-SA"/>
        </w:rPr>
      </w:pPr>
      <w:r>
        <w:rPr>
          <w:rFonts w:ascii="Times New Roman" w:eastAsia="Times New Roman" w:hAnsi="Times New Roman" w:cs="Times New Roman"/>
          <w:b/>
          <w:sz w:val="28"/>
          <w:szCs w:val="28"/>
          <w:lang w:eastAsia="ar-SA"/>
        </w:rPr>
        <w:t>У</w:t>
      </w:r>
      <w:r w:rsidRPr="00FB052F">
        <w:rPr>
          <w:rFonts w:ascii="Times New Roman" w:eastAsia="Times New Roman" w:hAnsi="Times New Roman" w:cs="Times New Roman"/>
          <w:b/>
          <w:sz w:val="28"/>
          <w:szCs w:val="28"/>
          <w:lang w:eastAsia="ar-SA"/>
        </w:rPr>
        <w:t>правление документами внешнего происхождения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Управление документами внешнего происхождения  включает в себя формирование фонда документов, приобретение документов, их учет,  актуализацию, хранение и  изъятие.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Фонд документов (далее фонд)  включает:</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технические регламенты Таможенного союза;</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Федеральные  Законы РФ;</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национальные стандарты;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нормативные документы федеральных органов исполнительной власти.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Документы  могут быть представлены как на бумажном носителе, так и в электронном виде.</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Исходной  информацией  для формирования фонда является: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информационные письма (бюллетени);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официальные периодические издания;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правовая справочно-информационная система;</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Интернет;</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Сайты федеральных органов исполнительной власти;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семинары.</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 При работе с национальными стандартами (ГОСТ, ГОСТ Р), представляемыми, как правило, на бумажном носителе, необходимо обеспечить их учет, хранение и актуализацию.</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Учет включает в себя  внесение записи о документе  в Опись применяемых национальных стандартов. В Опись заносится: обозначение и наименование стандарта, количество экземпляров документа, пользователи документа, информация об изменениях, отмене (замене) стандарта.  На каждый  учтенный  экземпляр документа проставляется печать или штамп организации,  с указанием учетного (порядкового) номера копии документа.</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Хранение документов осуществляют  руководители СП и  лица, непосредственно работающие с документами.</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Cs/>
          <w:sz w:val="28"/>
          <w:szCs w:val="28"/>
          <w:lang w:eastAsia="ar-SA"/>
        </w:rPr>
      </w:pPr>
      <w:r w:rsidRPr="00FB052F">
        <w:rPr>
          <w:rFonts w:ascii="Times New Roman" w:eastAsia="Times New Roman" w:hAnsi="Times New Roman" w:cs="Times New Roman"/>
          <w:sz w:val="28"/>
          <w:szCs w:val="28"/>
          <w:lang w:eastAsia="ar-SA"/>
        </w:rPr>
        <w:t>Хранение документов  осуществляется в специально отведенных  местах.     Использование в работе неучтенных экземпляров национальных стандартов  запрещается.</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bCs/>
          <w:sz w:val="28"/>
          <w:szCs w:val="28"/>
          <w:lang w:eastAsia="ar-SA"/>
        </w:rPr>
        <w:t>Актуализация  национальных стандартов  включает в себя</w:t>
      </w:r>
      <w:r w:rsidRPr="00FB052F">
        <w:rPr>
          <w:rFonts w:ascii="Times New Roman" w:eastAsia="Times New Roman" w:hAnsi="Times New Roman" w:cs="Times New Roman"/>
          <w:sz w:val="28"/>
          <w:szCs w:val="28"/>
          <w:lang w:eastAsia="ar-SA"/>
        </w:rPr>
        <w:t xml:space="preserve">  сбор  информации о документе, внесение  изменений в действующие документы,  изъятие отмененных документов, ознакомление с актуальной  информации  всех заинтересованных лиц.</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Доведение актуальной информации до исполнителей обеспечивается руководителями СП путем внесения изменения в  экземпляры документов и непосредственным ознакомлением работников с текстом изменения.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sz w:val="28"/>
          <w:szCs w:val="28"/>
          <w:lang w:eastAsia="ar-SA"/>
        </w:rPr>
      </w:pPr>
      <w:r w:rsidRPr="00FB052F">
        <w:rPr>
          <w:rFonts w:ascii="Times New Roman" w:eastAsia="Times New Roman" w:hAnsi="Times New Roman" w:cs="Times New Roman"/>
          <w:sz w:val="28"/>
          <w:szCs w:val="28"/>
          <w:lang w:eastAsia="ar-SA"/>
        </w:rPr>
        <w:t xml:space="preserve">Внесение изменений (дополнений, поправок) осуществляется, путем вклеивания в каждый учтенный  экземпляр стандарта текста изменения (поправки). Количество копий изменений соответствует количеству </w:t>
      </w:r>
      <w:r w:rsidRPr="00FB052F">
        <w:rPr>
          <w:rFonts w:ascii="Times New Roman" w:eastAsia="Times New Roman" w:hAnsi="Times New Roman" w:cs="Times New Roman"/>
          <w:sz w:val="28"/>
          <w:szCs w:val="28"/>
          <w:lang w:eastAsia="ar-SA"/>
        </w:rPr>
        <w:lastRenderedPageBreak/>
        <w:t xml:space="preserve">учтенных экземпляров. На титульном  (первом) листе документа проставляется информация о номере изменения, номере ИУС, дате введения изменения. Запись делается в сокращенном виде. </w:t>
      </w:r>
    </w:p>
    <w:p w:rsidR="00FB052F" w:rsidRPr="00FB052F" w:rsidRDefault="00FB052F" w:rsidP="00FB052F">
      <w:pPr>
        <w:suppressAutoHyphens/>
        <w:spacing w:after="0" w:line="240" w:lineRule="auto"/>
        <w:ind w:firstLine="709"/>
        <w:jc w:val="both"/>
        <w:rPr>
          <w:rFonts w:ascii="Times New Roman" w:eastAsia="Times New Roman" w:hAnsi="Times New Roman" w:cs="Times New Roman"/>
          <w:b/>
          <w:bCs/>
          <w:sz w:val="28"/>
          <w:szCs w:val="28"/>
          <w:lang w:eastAsia="ar-SA"/>
        </w:rPr>
      </w:pPr>
      <w:r w:rsidRPr="00FB052F">
        <w:rPr>
          <w:rFonts w:ascii="Times New Roman" w:eastAsia="Times New Roman" w:hAnsi="Times New Roman" w:cs="Times New Roman"/>
          <w:sz w:val="28"/>
          <w:szCs w:val="28"/>
          <w:lang w:eastAsia="ar-SA"/>
        </w:rPr>
        <w:t>При получении информации     об     отмене     или    замене    стандарта,  экземпляры этого документа изымаются руководителями СП из обращения и  уничтожаются  любым доступным способом.</w:t>
      </w:r>
    </w:p>
    <w:p w:rsidR="00FB052F" w:rsidRPr="00FB052F" w:rsidRDefault="00FB052F" w:rsidP="00FB052F">
      <w:pPr>
        <w:tabs>
          <w:tab w:val="left" w:pos="708"/>
          <w:tab w:val="center" w:pos="4677"/>
          <w:tab w:val="right" w:pos="9355"/>
        </w:tabs>
        <w:suppressAutoHyphens/>
        <w:spacing w:after="0" w:line="240" w:lineRule="auto"/>
        <w:rPr>
          <w:rFonts w:ascii="Times New Roman" w:eastAsia="Times New Roman" w:hAnsi="Times New Roman" w:cs="Times New Roman"/>
          <w:b/>
          <w:bCs/>
          <w:sz w:val="28"/>
          <w:szCs w:val="28"/>
          <w:lang w:eastAsia="ar-SA"/>
        </w:rPr>
      </w:pPr>
    </w:p>
    <w:p w:rsidR="002D43A2" w:rsidRPr="002D43A2" w:rsidRDefault="002D43A2" w:rsidP="002D43A2">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2D43A2" w:rsidRPr="00967033" w:rsidRDefault="002D43A2" w:rsidP="00967033">
      <w:pPr>
        <w:suppressAutoHyphens/>
        <w:spacing w:after="0" w:line="240" w:lineRule="auto"/>
        <w:jc w:val="center"/>
        <w:rPr>
          <w:rFonts w:ascii="Times New Roman" w:eastAsia="Times New Roman" w:hAnsi="Times New Roman" w:cs="Times New Roman"/>
          <w:b/>
          <w:color w:val="000000"/>
          <w:sz w:val="24"/>
          <w:szCs w:val="24"/>
          <w:lang w:eastAsia="ar-SA"/>
        </w:rPr>
      </w:pPr>
      <w:r w:rsidRPr="00967033">
        <w:rPr>
          <w:rFonts w:ascii="Times New Roman" w:eastAsia="Times New Roman" w:hAnsi="Times New Roman" w:cs="Times New Roman"/>
          <w:b/>
          <w:sz w:val="24"/>
          <w:szCs w:val="24"/>
          <w:lang w:eastAsia="ar-SA"/>
        </w:rPr>
        <w:t>Форма Журнал</w:t>
      </w:r>
      <w:r w:rsidR="003F3FBA">
        <w:rPr>
          <w:rFonts w:ascii="Times New Roman" w:eastAsia="Times New Roman" w:hAnsi="Times New Roman" w:cs="Times New Roman"/>
          <w:b/>
          <w:sz w:val="24"/>
          <w:szCs w:val="24"/>
          <w:lang w:eastAsia="ar-SA"/>
        </w:rPr>
        <w:t>а</w:t>
      </w:r>
      <w:r w:rsidRPr="00967033">
        <w:rPr>
          <w:rFonts w:ascii="Times New Roman" w:eastAsia="Times New Roman" w:hAnsi="Times New Roman" w:cs="Times New Roman"/>
          <w:b/>
          <w:sz w:val="24"/>
          <w:szCs w:val="24"/>
          <w:lang w:eastAsia="ar-SA"/>
        </w:rPr>
        <w:t xml:space="preserve"> приема документов в архив</w:t>
      </w:r>
    </w:p>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p>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bCs/>
          <w:color w:val="000000"/>
          <w:sz w:val="24"/>
          <w:szCs w:val="24"/>
          <w:lang w:eastAsia="ar-SA"/>
        </w:rPr>
        <w:t>Журнал приема документов в архив</w:t>
      </w:r>
    </w:p>
    <w:tbl>
      <w:tblPr>
        <w:tblW w:w="9815" w:type="dxa"/>
        <w:tblInd w:w="-168" w:type="dxa"/>
        <w:tblLayout w:type="fixed"/>
        <w:tblCellMar>
          <w:left w:w="0" w:type="dxa"/>
          <w:right w:w="0" w:type="dxa"/>
        </w:tblCellMar>
        <w:tblLook w:val="0000" w:firstRow="0" w:lastRow="0" w:firstColumn="0" w:lastColumn="0" w:noHBand="0" w:noVBand="0"/>
      </w:tblPr>
      <w:tblGrid>
        <w:gridCol w:w="959"/>
        <w:gridCol w:w="1417"/>
        <w:gridCol w:w="1341"/>
        <w:gridCol w:w="1342"/>
        <w:gridCol w:w="2137"/>
        <w:gridCol w:w="1482"/>
        <w:gridCol w:w="1137"/>
      </w:tblGrid>
      <w:tr w:rsidR="002D43A2" w:rsidRPr="002D43A2" w:rsidTr="00967033">
        <w:tc>
          <w:tcPr>
            <w:tcW w:w="95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w:t>
            </w:r>
          </w:p>
        </w:tc>
        <w:tc>
          <w:tcPr>
            <w:tcW w:w="141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ind w:firstLine="9"/>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Номер документа</w:t>
            </w:r>
          </w:p>
        </w:tc>
        <w:tc>
          <w:tcPr>
            <w:tcW w:w="1341"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Дата поступления в архив</w:t>
            </w:r>
          </w:p>
        </w:tc>
        <w:tc>
          <w:tcPr>
            <w:tcW w:w="134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Срок хранения, лет</w:t>
            </w:r>
          </w:p>
        </w:tc>
        <w:tc>
          <w:tcPr>
            <w:tcW w:w="213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Соответствие листу внутренней описи (для дела Заявителя)</w:t>
            </w:r>
          </w:p>
        </w:tc>
        <w:tc>
          <w:tcPr>
            <w:tcW w:w="148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ind w:firstLine="1"/>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Номер акта уничтожения. Дата уничтожения</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pacing w:after="0" w:line="240" w:lineRule="auto"/>
              <w:ind w:firstLine="28"/>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color w:val="000000"/>
                <w:sz w:val="24"/>
                <w:szCs w:val="24"/>
                <w:lang w:eastAsia="ar-SA"/>
              </w:rPr>
              <w:t>Примечание</w:t>
            </w:r>
          </w:p>
        </w:tc>
      </w:tr>
      <w:tr w:rsidR="002D43A2" w:rsidRPr="002D43A2" w:rsidTr="00967033">
        <w:tc>
          <w:tcPr>
            <w:tcW w:w="959"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1</w:t>
            </w:r>
          </w:p>
        </w:tc>
        <w:tc>
          <w:tcPr>
            <w:tcW w:w="1417"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2</w:t>
            </w:r>
          </w:p>
        </w:tc>
        <w:tc>
          <w:tcPr>
            <w:tcW w:w="1341"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3</w:t>
            </w:r>
          </w:p>
        </w:tc>
        <w:tc>
          <w:tcPr>
            <w:tcW w:w="1342"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4</w:t>
            </w:r>
          </w:p>
        </w:tc>
        <w:tc>
          <w:tcPr>
            <w:tcW w:w="2137"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5</w:t>
            </w:r>
          </w:p>
        </w:tc>
        <w:tc>
          <w:tcPr>
            <w:tcW w:w="1482" w:type="dxa"/>
            <w:tcBorders>
              <w:top w:val="single" w:sz="4" w:space="0" w:color="000000"/>
              <w:left w:val="single" w:sz="4" w:space="0" w:color="000000"/>
              <w:bottom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6</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43A2" w:rsidRPr="002D43A2" w:rsidRDefault="002D43A2" w:rsidP="002D43A2">
            <w:pPr>
              <w:suppressAutoHyphens/>
              <w:spacing w:after="0" w:line="240" w:lineRule="auto"/>
              <w:jc w:val="center"/>
              <w:rPr>
                <w:rFonts w:ascii="Times New Roman" w:eastAsia="Times New Roman" w:hAnsi="Times New Roman" w:cs="Times New Roman"/>
                <w:sz w:val="24"/>
                <w:szCs w:val="24"/>
                <w:lang w:eastAsia="ar-SA"/>
              </w:rPr>
            </w:pPr>
            <w:r w:rsidRPr="002D43A2">
              <w:rPr>
                <w:rFonts w:ascii="Times New Roman" w:eastAsia="Times New Roman" w:hAnsi="Times New Roman" w:cs="Times New Roman"/>
                <w:color w:val="000000"/>
                <w:sz w:val="24"/>
                <w:szCs w:val="24"/>
                <w:lang w:eastAsia="ar-SA"/>
              </w:rPr>
              <w:t>7</w:t>
            </w:r>
          </w:p>
        </w:tc>
      </w:tr>
      <w:tr w:rsidR="002D43A2" w:rsidRPr="002D43A2" w:rsidTr="00967033">
        <w:tc>
          <w:tcPr>
            <w:tcW w:w="95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41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341"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34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213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48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color w:val="000000"/>
                <w:sz w:val="24"/>
                <w:szCs w:val="24"/>
                <w:lang w:eastAsia="ar-SA"/>
              </w:rPr>
            </w:pPr>
            <w:r w:rsidRPr="002D43A2">
              <w:rPr>
                <w:rFonts w:ascii="Times New Roman" w:eastAsia="Times New Roman" w:hAnsi="Times New Roman" w:cs="Times New Roman"/>
                <w:color w:val="000000"/>
                <w:sz w:val="24"/>
                <w:szCs w:val="24"/>
                <w:lang w:eastAsia="ar-SA"/>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pacing w:after="0" w:line="240" w:lineRule="auto"/>
              <w:rPr>
                <w:rFonts w:ascii="Times New Roman" w:eastAsia="Times New Roman" w:hAnsi="Times New Roman" w:cs="Times New Roman"/>
                <w:sz w:val="24"/>
                <w:szCs w:val="24"/>
                <w:lang w:eastAsia="ar-SA"/>
              </w:rPr>
            </w:pPr>
            <w:r w:rsidRPr="002D43A2">
              <w:rPr>
                <w:rFonts w:ascii="Times New Roman" w:eastAsia="Times New Roman" w:hAnsi="Times New Roman" w:cs="Times New Roman"/>
                <w:color w:val="000000"/>
                <w:sz w:val="24"/>
                <w:szCs w:val="24"/>
                <w:lang w:eastAsia="ar-SA"/>
              </w:rPr>
              <w:t> </w:t>
            </w:r>
          </w:p>
        </w:tc>
      </w:tr>
      <w:tr w:rsidR="002D43A2" w:rsidRPr="002D43A2" w:rsidTr="00967033">
        <w:tc>
          <w:tcPr>
            <w:tcW w:w="959"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341"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34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2137"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482" w:type="dxa"/>
            <w:tcBorders>
              <w:top w:val="single" w:sz="4" w:space="0" w:color="000000"/>
              <w:left w:val="single" w:sz="4" w:space="0" w:color="000000"/>
              <w:bottom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D43A2" w:rsidRPr="002D43A2" w:rsidRDefault="002D43A2" w:rsidP="002D43A2">
            <w:pPr>
              <w:suppressAutoHyphens/>
              <w:snapToGrid w:val="0"/>
              <w:spacing w:after="0" w:line="240" w:lineRule="auto"/>
              <w:rPr>
                <w:rFonts w:ascii="Times New Roman" w:eastAsia="Times New Roman" w:hAnsi="Times New Roman" w:cs="Times New Roman"/>
                <w:color w:val="000000"/>
                <w:sz w:val="24"/>
                <w:szCs w:val="24"/>
                <w:lang w:eastAsia="ar-SA"/>
              </w:rPr>
            </w:pPr>
          </w:p>
        </w:tc>
      </w:tr>
    </w:tbl>
    <w:p w:rsidR="002D43A2" w:rsidRPr="002D43A2" w:rsidRDefault="002D43A2" w:rsidP="002D43A2">
      <w:pPr>
        <w:suppressAutoHyphens/>
        <w:spacing w:after="0" w:line="240" w:lineRule="auto"/>
        <w:rPr>
          <w:rFonts w:ascii="Times New Roman" w:eastAsia="Times New Roman" w:hAnsi="Times New Roman" w:cs="Times New Roman"/>
          <w:b/>
          <w:bCs/>
          <w:sz w:val="24"/>
          <w:szCs w:val="24"/>
          <w:lang w:eastAsia="ar-SA"/>
        </w:rPr>
      </w:pPr>
    </w:p>
    <w:p w:rsidR="00967033" w:rsidRDefault="00967033" w:rsidP="00967033">
      <w:pPr>
        <w:tabs>
          <w:tab w:val="left" w:pos="708"/>
          <w:tab w:val="center" w:pos="4677"/>
          <w:tab w:val="right" w:pos="9355"/>
        </w:tabs>
        <w:suppressAutoHyphens/>
        <w:spacing w:after="0" w:line="240" w:lineRule="auto"/>
        <w:jc w:val="center"/>
        <w:rPr>
          <w:rFonts w:ascii="Times New Roman" w:eastAsia="Times New Roman" w:hAnsi="Times New Roman" w:cs="Times New Roman"/>
          <w:b/>
          <w:bCs/>
          <w:sz w:val="24"/>
          <w:szCs w:val="24"/>
          <w:lang w:eastAsia="ar-SA"/>
        </w:rPr>
      </w:pPr>
    </w:p>
    <w:p w:rsidR="002D43A2" w:rsidRPr="002D43A2" w:rsidRDefault="002D43A2" w:rsidP="002D43A2">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2D43A2" w:rsidRPr="002D43A2" w:rsidRDefault="002D43A2" w:rsidP="002D43A2">
      <w:pPr>
        <w:tabs>
          <w:tab w:val="left" w:pos="708"/>
          <w:tab w:val="center" w:pos="4677"/>
          <w:tab w:val="right" w:pos="9355"/>
        </w:tabs>
        <w:suppressAutoHyphens/>
        <w:spacing w:after="0" w:line="240" w:lineRule="auto"/>
        <w:jc w:val="right"/>
        <w:rPr>
          <w:rFonts w:ascii="Times New Roman" w:eastAsia="Times New Roman" w:hAnsi="Times New Roman" w:cs="Times New Roman"/>
          <w:b/>
          <w:bCs/>
          <w:sz w:val="24"/>
          <w:szCs w:val="24"/>
          <w:lang w:eastAsia="ar-SA"/>
        </w:rPr>
      </w:pPr>
    </w:p>
    <w:p w:rsidR="00FB052F" w:rsidRPr="00FB052F" w:rsidRDefault="00FB052F" w:rsidP="00FB052F">
      <w:pPr>
        <w:jc w:val="center"/>
        <w:rPr>
          <w:rFonts w:ascii="Times New Roman" w:hAnsi="Times New Roman" w:cs="Times New Roman"/>
          <w:b/>
          <w:sz w:val="28"/>
          <w:szCs w:val="28"/>
        </w:rPr>
      </w:pPr>
    </w:p>
    <w:sectPr w:rsidR="00FB052F" w:rsidRPr="00FB052F">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7F4" w:rsidRDefault="00F477F4" w:rsidP="00A20DA9">
      <w:pPr>
        <w:spacing w:after="0" w:line="240" w:lineRule="auto"/>
      </w:pPr>
      <w:r>
        <w:separator/>
      </w:r>
    </w:p>
  </w:endnote>
  <w:endnote w:type="continuationSeparator" w:id="0">
    <w:p w:rsidR="00F477F4" w:rsidRDefault="00F477F4" w:rsidP="00A2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75247"/>
      <w:docPartObj>
        <w:docPartGallery w:val="Page Numbers (Bottom of Page)"/>
        <w:docPartUnique/>
      </w:docPartObj>
    </w:sdtPr>
    <w:sdtEndPr/>
    <w:sdtContent>
      <w:p w:rsidR="00C70EA8" w:rsidRDefault="00C70EA8">
        <w:pPr>
          <w:pStyle w:val="aa"/>
          <w:jc w:val="center"/>
        </w:pPr>
        <w:r>
          <w:fldChar w:fldCharType="begin"/>
        </w:r>
        <w:r>
          <w:instrText>PAGE   \* MERGEFORMAT</w:instrText>
        </w:r>
        <w:r>
          <w:fldChar w:fldCharType="separate"/>
        </w:r>
        <w:r w:rsidR="003B0CC0">
          <w:rPr>
            <w:noProof/>
          </w:rPr>
          <w:t>1</w:t>
        </w:r>
        <w:r>
          <w:fldChar w:fldCharType="end"/>
        </w:r>
      </w:p>
    </w:sdtContent>
  </w:sdt>
  <w:p w:rsidR="00C70EA8" w:rsidRDefault="00C70E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7F4" w:rsidRDefault="00F477F4" w:rsidP="00A20DA9">
      <w:pPr>
        <w:spacing w:after="0" w:line="240" w:lineRule="auto"/>
      </w:pPr>
      <w:r>
        <w:separator/>
      </w:r>
    </w:p>
  </w:footnote>
  <w:footnote w:type="continuationSeparator" w:id="0">
    <w:p w:rsidR="00F477F4" w:rsidRDefault="00F477F4" w:rsidP="00A20D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lvl w:ilvl="0">
      <w:start w:val="1"/>
      <w:numFmt w:val="bullet"/>
      <w:lvlText w:val=""/>
      <w:lvlJc w:val="left"/>
      <w:pPr>
        <w:tabs>
          <w:tab w:val="num" w:pos="294"/>
        </w:tabs>
        <w:ind w:left="294" w:hanging="360"/>
      </w:pPr>
      <w:rPr>
        <w:rFonts w:ascii="Symbol" w:hAnsi="Symbol" w:cs="Symbol" w:hint="default"/>
        <w:szCs w:val="24"/>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hint="default"/>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hint="default"/>
        <w:color w:val="000000"/>
      </w:rPr>
    </w:lvl>
  </w:abstractNum>
  <w:abstractNum w:abstractNumId="3">
    <w:nsid w:val="00E45F53"/>
    <w:multiLevelType w:val="multilevel"/>
    <w:tmpl w:val="6E1E0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551617"/>
    <w:multiLevelType w:val="hybridMultilevel"/>
    <w:tmpl w:val="C0DC59D6"/>
    <w:lvl w:ilvl="0" w:tplc="47387F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35C2150"/>
    <w:multiLevelType w:val="hybridMultilevel"/>
    <w:tmpl w:val="86563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853198"/>
    <w:multiLevelType w:val="hybridMultilevel"/>
    <w:tmpl w:val="99549D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7E87D2E"/>
    <w:multiLevelType w:val="multilevel"/>
    <w:tmpl w:val="23B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D4931"/>
    <w:multiLevelType w:val="multilevel"/>
    <w:tmpl w:val="36721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74430"/>
    <w:multiLevelType w:val="hybridMultilevel"/>
    <w:tmpl w:val="52C47D8A"/>
    <w:lvl w:ilvl="0" w:tplc="8F6A5A06">
      <w:start w:val="1"/>
      <w:numFmt w:val="bullet"/>
      <w:lvlText w:val="-"/>
      <w:lvlJc w:val="left"/>
      <w:pPr>
        <w:tabs>
          <w:tab w:val="num" w:pos="720"/>
        </w:tabs>
        <w:ind w:left="720" w:hanging="360"/>
      </w:pPr>
      <w:rPr>
        <w:rFonts w:ascii="Times New Roman" w:hAnsi="Times New Roman" w:hint="default"/>
      </w:rPr>
    </w:lvl>
    <w:lvl w:ilvl="1" w:tplc="202ECA92" w:tentative="1">
      <w:start w:val="1"/>
      <w:numFmt w:val="bullet"/>
      <w:lvlText w:val="-"/>
      <w:lvlJc w:val="left"/>
      <w:pPr>
        <w:tabs>
          <w:tab w:val="num" w:pos="1440"/>
        </w:tabs>
        <w:ind w:left="1440" w:hanging="360"/>
      </w:pPr>
      <w:rPr>
        <w:rFonts w:ascii="Times New Roman" w:hAnsi="Times New Roman" w:hint="default"/>
      </w:rPr>
    </w:lvl>
    <w:lvl w:ilvl="2" w:tplc="EE1429EC" w:tentative="1">
      <w:start w:val="1"/>
      <w:numFmt w:val="bullet"/>
      <w:lvlText w:val="-"/>
      <w:lvlJc w:val="left"/>
      <w:pPr>
        <w:tabs>
          <w:tab w:val="num" w:pos="2160"/>
        </w:tabs>
        <w:ind w:left="2160" w:hanging="360"/>
      </w:pPr>
      <w:rPr>
        <w:rFonts w:ascii="Times New Roman" w:hAnsi="Times New Roman" w:hint="default"/>
      </w:rPr>
    </w:lvl>
    <w:lvl w:ilvl="3" w:tplc="AE00A718" w:tentative="1">
      <w:start w:val="1"/>
      <w:numFmt w:val="bullet"/>
      <w:lvlText w:val="-"/>
      <w:lvlJc w:val="left"/>
      <w:pPr>
        <w:tabs>
          <w:tab w:val="num" w:pos="2880"/>
        </w:tabs>
        <w:ind w:left="2880" w:hanging="360"/>
      </w:pPr>
      <w:rPr>
        <w:rFonts w:ascii="Times New Roman" w:hAnsi="Times New Roman" w:hint="default"/>
      </w:rPr>
    </w:lvl>
    <w:lvl w:ilvl="4" w:tplc="D116E4C6" w:tentative="1">
      <w:start w:val="1"/>
      <w:numFmt w:val="bullet"/>
      <w:lvlText w:val="-"/>
      <w:lvlJc w:val="left"/>
      <w:pPr>
        <w:tabs>
          <w:tab w:val="num" w:pos="3600"/>
        </w:tabs>
        <w:ind w:left="3600" w:hanging="360"/>
      </w:pPr>
      <w:rPr>
        <w:rFonts w:ascii="Times New Roman" w:hAnsi="Times New Roman" w:hint="default"/>
      </w:rPr>
    </w:lvl>
    <w:lvl w:ilvl="5" w:tplc="309C4522" w:tentative="1">
      <w:start w:val="1"/>
      <w:numFmt w:val="bullet"/>
      <w:lvlText w:val="-"/>
      <w:lvlJc w:val="left"/>
      <w:pPr>
        <w:tabs>
          <w:tab w:val="num" w:pos="4320"/>
        </w:tabs>
        <w:ind w:left="4320" w:hanging="360"/>
      </w:pPr>
      <w:rPr>
        <w:rFonts w:ascii="Times New Roman" w:hAnsi="Times New Roman" w:hint="default"/>
      </w:rPr>
    </w:lvl>
    <w:lvl w:ilvl="6" w:tplc="B35C596E" w:tentative="1">
      <w:start w:val="1"/>
      <w:numFmt w:val="bullet"/>
      <w:lvlText w:val="-"/>
      <w:lvlJc w:val="left"/>
      <w:pPr>
        <w:tabs>
          <w:tab w:val="num" w:pos="5040"/>
        </w:tabs>
        <w:ind w:left="5040" w:hanging="360"/>
      </w:pPr>
      <w:rPr>
        <w:rFonts w:ascii="Times New Roman" w:hAnsi="Times New Roman" w:hint="default"/>
      </w:rPr>
    </w:lvl>
    <w:lvl w:ilvl="7" w:tplc="284A0340" w:tentative="1">
      <w:start w:val="1"/>
      <w:numFmt w:val="bullet"/>
      <w:lvlText w:val="-"/>
      <w:lvlJc w:val="left"/>
      <w:pPr>
        <w:tabs>
          <w:tab w:val="num" w:pos="5760"/>
        </w:tabs>
        <w:ind w:left="5760" w:hanging="360"/>
      </w:pPr>
      <w:rPr>
        <w:rFonts w:ascii="Times New Roman" w:hAnsi="Times New Roman" w:hint="default"/>
      </w:rPr>
    </w:lvl>
    <w:lvl w:ilvl="8" w:tplc="0DB4EF4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2733EB6"/>
    <w:multiLevelType w:val="hybridMultilevel"/>
    <w:tmpl w:val="0E063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F60153"/>
    <w:multiLevelType w:val="hybridMultilevel"/>
    <w:tmpl w:val="EF7CEF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C31052D"/>
    <w:multiLevelType w:val="hybridMultilevel"/>
    <w:tmpl w:val="649E6320"/>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D0B32E5"/>
    <w:multiLevelType w:val="multilevel"/>
    <w:tmpl w:val="6E1E0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C7413B"/>
    <w:multiLevelType w:val="hybridMultilevel"/>
    <w:tmpl w:val="7A208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15040"/>
    <w:multiLevelType w:val="hybridMultilevel"/>
    <w:tmpl w:val="E968C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43CCE"/>
    <w:multiLevelType w:val="hybridMultilevel"/>
    <w:tmpl w:val="B450F0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3CA09F3"/>
    <w:multiLevelType w:val="multilevel"/>
    <w:tmpl w:val="C16E2C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A30963"/>
    <w:multiLevelType w:val="hybridMultilevel"/>
    <w:tmpl w:val="7C66C0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58C7598"/>
    <w:multiLevelType w:val="multilevel"/>
    <w:tmpl w:val="13449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4623BC"/>
    <w:multiLevelType w:val="hybridMultilevel"/>
    <w:tmpl w:val="54A6D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1F337C"/>
    <w:multiLevelType w:val="hybridMultilevel"/>
    <w:tmpl w:val="B3F072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837796"/>
    <w:multiLevelType w:val="hybridMultilevel"/>
    <w:tmpl w:val="F70C3F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F53883"/>
    <w:multiLevelType w:val="hybridMultilevel"/>
    <w:tmpl w:val="6308B6D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8B50458"/>
    <w:multiLevelType w:val="hybridMultilevel"/>
    <w:tmpl w:val="8B3C1FD8"/>
    <w:lvl w:ilvl="0" w:tplc="0419000D">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5">
    <w:nsid w:val="49C24B95"/>
    <w:multiLevelType w:val="hybridMultilevel"/>
    <w:tmpl w:val="B5B47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D471D1"/>
    <w:multiLevelType w:val="multilevel"/>
    <w:tmpl w:val="67FA6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E52DF4"/>
    <w:multiLevelType w:val="multilevel"/>
    <w:tmpl w:val="716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8307D1"/>
    <w:multiLevelType w:val="hybridMultilevel"/>
    <w:tmpl w:val="3620CD64"/>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nsid w:val="58283B87"/>
    <w:multiLevelType w:val="hybridMultilevel"/>
    <w:tmpl w:val="D75EB5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CC62DB"/>
    <w:multiLevelType w:val="hybridMultilevel"/>
    <w:tmpl w:val="7F66D8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E8F6734"/>
    <w:multiLevelType w:val="hybridMultilevel"/>
    <w:tmpl w:val="263669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2477ACA"/>
    <w:multiLevelType w:val="hybridMultilevel"/>
    <w:tmpl w:val="E8FCB4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48A5406"/>
    <w:multiLevelType w:val="multilevel"/>
    <w:tmpl w:val="888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860E0D"/>
    <w:multiLevelType w:val="hybridMultilevel"/>
    <w:tmpl w:val="8DDA8F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F427D84"/>
    <w:multiLevelType w:val="multilevel"/>
    <w:tmpl w:val="E3E6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75363E"/>
    <w:multiLevelType w:val="hybridMultilevel"/>
    <w:tmpl w:val="66D2165E"/>
    <w:lvl w:ilvl="0" w:tplc="7474E2A0">
      <w:start w:val="1"/>
      <w:numFmt w:val="bullet"/>
      <w:lvlText w:val="-"/>
      <w:lvlJc w:val="left"/>
      <w:pPr>
        <w:tabs>
          <w:tab w:val="num" w:pos="720"/>
        </w:tabs>
        <w:ind w:left="720" w:hanging="360"/>
      </w:pPr>
      <w:rPr>
        <w:rFonts w:ascii="Times New Roman" w:hAnsi="Times New Roman" w:hint="default"/>
      </w:rPr>
    </w:lvl>
    <w:lvl w:ilvl="1" w:tplc="A4302D56" w:tentative="1">
      <w:start w:val="1"/>
      <w:numFmt w:val="bullet"/>
      <w:lvlText w:val="-"/>
      <w:lvlJc w:val="left"/>
      <w:pPr>
        <w:tabs>
          <w:tab w:val="num" w:pos="1440"/>
        </w:tabs>
        <w:ind w:left="1440" w:hanging="360"/>
      </w:pPr>
      <w:rPr>
        <w:rFonts w:ascii="Times New Roman" w:hAnsi="Times New Roman" w:hint="default"/>
      </w:rPr>
    </w:lvl>
    <w:lvl w:ilvl="2" w:tplc="A4BA1B9E" w:tentative="1">
      <w:start w:val="1"/>
      <w:numFmt w:val="bullet"/>
      <w:lvlText w:val="-"/>
      <w:lvlJc w:val="left"/>
      <w:pPr>
        <w:tabs>
          <w:tab w:val="num" w:pos="2160"/>
        </w:tabs>
        <w:ind w:left="2160" w:hanging="360"/>
      </w:pPr>
      <w:rPr>
        <w:rFonts w:ascii="Times New Roman" w:hAnsi="Times New Roman" w:hint="default"/>
      </w:rPr>
    </w:lvl>
    <w:lvl w:ilvl="3" w:tplc="C434741E" w:tentative="1">
      <w:start w:val="1"/>
      <w:numFmt w:val="bullet"/>
      <w:lvlText w:val="-"/>
      <w:lvlJc w:val="left"/>
      <w:pPr>
        <w:tabs>
          <w:tab w:val="num" w:pos="2880"/>
        </w:tabs>
        <w:ind w:left="2880" w:hanging="360"/>
      </w:pPr>
      <w:rPr>
        <w:rFonts w:ascii="Times New Roman" w:hAnsi="Times New Roman" w:hint="default"/>
      </w:rPr>
    </w:lvl>
    <w:lvl w:ilvl="4" w:tplc="22D49AEA" w:tentative="1">
      <w:start w:val="1"/>
      <w:numFmt w:val="bullet"/>
      <w:lvlText w:val="-"/>
      <w:lvlJc w:val="left"/>
      <w:pPr>
        <w:tabs>
          <w:tab w:val="num" w:pos="3600"/>
        </w:tabs>
        <w:ind w:left="3600" w:hanging="360"/>
      </w:pPr>
      <w:rPr>
        <w:rFonts w:ascii="Times New Roman" w:hAnsi="Times New Roman" w:hint="default"/>
      </w:rPr>
    </w:lvl>
    <w:lvl w:ilvl="5" w:tplc="86BE892E" w:tentative="1">
      <w:start w:val="1"/>
      <w:numFmt w:val="bullet"/>
      <w:lvlText w:val="-"/>
      <w:lvlJc w:val="left"/>
      <w:pPr>
        <w:tabs>
          <w:tab w:val="num" w:pos="4320"/>
        </w:tabs>
        <w:ind w:left="4320" w:hanging="360"/>
      </w:pPr>
      <w:rPr>
        <w:rFonts w:ascii="Times New Roman" w:hAnsi="Times New Roman" w:hint="default"/>
      </w:rPr>
    </w:lvl>
    <w:lvl w:ilvl="6" w:tplc="1BC00E20" w:tentative="1">
      <w:start w:val="1"/>
      <w:numFmt w:val="bullet"/>
      <w:lvlText w:val="-"/>
      <w:lvlJc w:val="left"/>
      <w:pPr>
        <w:tabs>
          <w:tab w:val="num" w:pos="5040"/>
        </w:tabs>
        <w:ind w:left="5040" w:hanging="360"/>
      </w:pPr>
      <w:rPr>
        <w:rFonts w:ascii="Times New Roman" w:hAnsi="Times New Roman" w:hint="default"/>
      </w:rPr>
    </w:lvl>
    <w:lvl w:ilvl="7" w:tplc="3586BD66" w:tentative="1">
      <w:start w:val="1"/>
      <w:numFmt w:val="bullet"/>
      <w:lvlText w:val="-"/>
      <w:lvlJc w:val="left"/>
      <w:pPr>
        <w:tabs>
          <w:tab w:val="num" w:pos="5760"/>
        </w:tabs>
        <w:ind w:left="5760" w:hanging="360"/>
      </w:pPr>
      <w:rPr>
        <w:rFonts w:ascii="Times New Roman" w:hAnsi="Times New Roman" w:hint="default"/>
      </w:rPr>
    </w:lvl>
    <w:lvl w:ilvl="8" w:tplc="95823A6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102320D"/>
    <w:multiLevelType w:val="multilevel"/>
    <w:tmpl w:val="36721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C23EE9"/>
    <w:multiLevelType w:val="hybridMultilevel"/>
    <w:tmpl w:val="7BC24C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nsid w:val="794A4CC5"/>
    <w:multiLevelType w:val="multilevel"/>
    <w:tmpl w:val="F3EC43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3"/>
  </w:num>
  <w:num w:numId="3">
    <w:abstractNumId w:val="7"/>
  </w:num>
  <w:num w:numId="4">
    <w:abstractNumId w:val="27"/>
  </w:num>
  <w:num w:numId="5">
    <w:abstractNumId w:val="22"/>
  </w:num>
  <w:num w:numId="6">
    <w:abstractNumId w:val="25"/>
  </w:num>
  <w:num w:numId="7">
    <w:abstractNumId w:val="38"/>
  </w:num>
  <w:num w:numId="8">
    <w:abstractNumId w:val="9"/>
  </w:num>
  <w:num w:numId="9">
    <w:abstractNumId w:val="17"/>
  </w:num>
  <w:num w:numId="10">
    <w:abstractNumId w:val="14"/>
  </w:num>
  <w:num w:numId="11">
    <w:abstractNumId w:val="36"/>
  </w:num>
  <w:num w:numId="12">
    <w:abstractNumId w:val="24"/>
  </w:num>
  <w:num w:numId="13">
    <w:abstractNumId w:val="20"/>
  </w:num>
  <w:num w:numId="14">
    <w:abstractNumId w:val="5"/>
  </w:num>
  <w:num w:numId="15">
    <w:abstractNumId w:val="15"/>
  </w:num>
  <w:num w:numId="16">
    <w:abstractNumId w:val="39"/>
  </w:num>
  <w:num w:numId="17">
    <w:abstractNumId w:val="3"/>
  </w:num>
  <w:num w:numId="18">
    <w:abstractNumId w:val="13"/>
  </w:num>
  <w:num w:numId="19">
    <w:abstractNumId w:val="19"/>
  </w:num>
  <w:num w:numId="20">
    <w:abstractNumId w:val="29"/>
  </w:num>
  <w:num w:numId="21">
    <w:abstractNumId w:val="26"/>
  </w:num>
  <w:num w:numId="22">
    <w:abstractNumId w:val="8"/>
  </w:num>
  <w:num w:numId="23">
    <w:abstractNumId w:val="37"/>
  </w:num>
  <w:num w:numId="24">
    <w:abstractNumId w:val="11"/>
  </w:num>
  <w:num w:numId="25">
    <w:abstractNumId w:val="12"/>
  </w:num>
  <w:num w:numId="26">
    <w:abstractNumId w:val="34"/>
  </w:num>
  <w:num w:numId="27">
    <w:abstractNumId w:val="6"/>
  </w:num>
  <w:num w:numId="28">
    <w:abstractNumId w:val="18"/>
  </w:num>
  <w:num w:numId="29">
    <w:abstractNumId w:val="31"/>
  </w:num>
  <w:num w:numId="30">
    <w:abstractNumId w:val="30"/>
  </w:num>
  <w:num w:numId="31">
    <w:abstractNumId w:val="32"/>
  </w:num>
  <w:num w:numId="32">
    <w:abstractNumId w:val="23"/>
  </w:num>
  <w:num w:numId="33">
    <w:abstractNumId w:val="16"/>
  </w:num>
  <w:num w:numId="34">
    <w:abstractNumId w:val="0"/>
  </w:num>
  <w:num w:numId="35">
    <w:abstractNumId w:val="1"/>
  </w:num>
  <w:num w:numId="36">
    <w:abstractNumId w:val="2"/>
  </w:num>
  <w:num w:numId="37">
    <w:abstractNumId w:val="28"/>
  </w:num>
  <w:num w:numId="38">
    <w:abstractNumId w:val="21"/>
  </w:num>
  <w:num w:numId="39">
    <w:abstractNumId w:val="4"/>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46"/>
    <w:rsid w:val="0000343D"/>
    <w:rsid w:val="00004E46"/>
    <w:rsid w:val="000058EE"/>
    <w:rsid w:val="00014A1C"/>
    <w:rsid w:val="00015F4B"/>
    <w:rsid w:val="00016BB2"/>
    <w:rsid w:val="00017034"/>
    <w:rsid w:val="00017438"/>
    <w:rsid w:val="0002329E"/>
    <w:rsid w:val="00033660"/>
    <w:rsid w:val="00047837"/>
    <w:rsid w:val="00057663"/>
    <w:rsid w:val="00060FC8"/>
    <w:rsid w:val="00063FD9"/>
    <w:rsid w:val="0006494C"/>
    <w:rsid w:val="00064E37"/>
    <w:rsid w:val="00067F26"/>
    <w:rsid w:val="0007226A"/>
    <w:rsid w:val="00073D1C"/>
    <w:rsid w:val="000A74CB"/>
    <w:rsid w:val="000B2B63"/>
    <w:rsid w:val="000C09CD"/>
    <w:rsid w:val="000C4903"/>
    <w:rsid w:val="000C606F"/>
    <w:rsid w:val="000C7F39"/>
    <w:rsid w:val="000D61F4"/>
    <w:rsid w:val="000F468D"/>
    <w:rsid w:val="0010306E"/>
    <w:rsid w:val="0012389D"/>
    <w:rsid w:val="001516A2"/>
    <w:rsid w:val="00165B2E"/>
    <w:rsid w:val="00170183"/>
    <w:rsid w:val="0018210D"/>
    <w:rsid w:val="001A42E5"/>
    <w:rsid w:val="001C19DC"/>
    <w:rsid w:val="001D1443"/>
    <w:rsid w:val="001D3701"/>
    <w:rsid w:val="001D40F0"/>
    <w:rsid w:val="001E1ED0"/>
    <w:rsid w:val="001E2DDE"/>
    <w:rsid w:val="001E4603"/>
    <w:rsid w:val="001F08E2"/>
    <w:rsid w:val="001F3955"/>
    <w:rsid w:val="002042B1"/>
    <w:rsid w:val="00210704"/>
    <w:rsid w:val="00213E56"/>
    <w:rsid w:val="002167BA"/>
    <w:rsid w:val="0022472F"/>
    <w:rsid w:val="00225E8E"/>
    <w:rsid w:val="002417D9"/>
    <w:rsid w:val="00243C40"/>
    <w:rsid w:val="00246646"/>
    <w:rsid w:val="00254BB1"/>
    <w:rsid w:val="002554A7"/>
    <w:rsid w:val="00260BC6"/>
    <w:rsid w:val="002655D1"/>
    <w:rsid w:val="002659AB"/>
    <w:rsid w:val="0026770E"/>
    <w:rsid w:val="0028004D"/>
    <w:rsid w:val="0028085B"/>
    <w:rsid w:val="00290955"/>
    <w:rsid w:val="00295E38"/>
    <w:rsid w:val="00297733"/>
    <w:rsid w:val="002A267C"/>
    <w:rsid w:val="002A33CD"/>
    <w:rsid w:val="002A7A52"/>
    <w:rsid w:val="002C0DD7"/>
    <w:rsid w:val="002D43A2"/>
    <w:rsid w:val="002D72A4"/>
    <w:rsid w:val="00304A9C"/>
    <w:rsid w:val="0030599D"/>
    <w:rsid w:val="00306B12"/>
    <w:rsid w:val="003251B8"/>
    <w:rsid w:val="0032776D"/>
    <w:rsid w:val="00327BAA"/>
    <w:rsid w:val="00334438"/>
    <w:rsid w:val="00336770"/>
    <w:rsid w:val="00342819"/>
    <w:rsid w:val="00342F46"/>
    <w:rsid w:val="00343AA2"/>
    <w:rsid w:val="00343B80"/>
    <w:rsid w:val="00354414"/>
    <w:rsid w:val="00360A6A"/>
    <w:rsid w:val="00373082"/>
    <w:rsid w:val="0038105B"/>
    <w:rsid w:val="003903F3"/>
    <w:rsid w:val="003923B3"/>
    <w:rsid w:val="003937E3"/>
    <w:rsid w:val="003B0CC0"/>
    <w:rsid w:val="003B1C95"/>
    <w:rsid w:val="003C2114"/>
    <w:rsid w:val="003D4204"/>
    <w:rsid w:val="003D6FCA"/>
    <w:rsid w:val="003F0167"/>
    <w:rsid w:val="003F0448"/>
    <w:rsid w:val="003F3FBA"/>
    <w:rsid w:val="00415C97"/>
    <w:rsid w:val="00415EE2"/>
    <w:rsid w:val="00424BE5"/>
    <w:rsid w:val="00426B65"/>
    <w:rsid w:val="00430F83"/>
    <w:rsid w:val="0043484E"/>
    <w:rsid w:val="00434AC2"/>
    <w:rsid w:val="004429E5"/>
    <w:rsid w:val="0044724B"/>
    <w:rsid w:val="004501FF"/>
    <w:rsid w:val="004548DA"/>
    <w:rsid w:val="00464CAC"/>
    <w:rsid w:val="00472F07"/>
    <w:rsid w:val="00490049"/>
    <w:rsid w:val="00494AC9"/>
    <w:rsid w:val="00496494"/>
    <w:rsid w:val="004A6601"/>
    <w:rsid w:val="004B11F3"/>
    <w:rsid w:val="004B4377"/>
    <w:rsid w:val="004B45E8"/>
    <w:rsid w:val="004C00FF"/>
    <w:rsid w:val="004C16D6"/>
    <w:rsid w:val="004C404A"/>
    <w:rsid w:val="004C6B44"/>
    <w:rsid w:val="004D0F1D"/>
    <w:rsid w:val="004D53C8"/>
    <w:rsid w:val="005118C0"/>
    <w:rsid w:val="005118EE"/>
    <w:rsid w:val="0051769E"/>
    <w:rsid w:val="00524DAA"/>
    <w:rsid w:val="00551879"/>
    <w:rsid w:val="0056031F"/>
    <w:rsid w:val="00567513"/>
    <w:rsid w:val="00591066"/>
    <w:rsid w:val="0059530E"/>
    <w:rsid w:val="005A0209"/>
    <w:rsid w:val="005A0E8B"/>
    <w:rsid w:val="005A354D"/>
    <w:rsid w:val="005A4E96"/>
    <w:rsid w:val="005B7657"/>
    <w:rsid w:val="005C0685"/>
    <w:rsid w:val="005F02B1"/>
    <w:rsid w:val="00615449"/>
    <w:rsid w:val="00620EFE"/>
    <w:rsid w:val="0063234D"/>
    <w:rsid w:val="006369B5"/>
    <w:rsid w:val="00644CFE"/>
    <w:rsid w:val="0066170C"/>
    <w:rsid w:val="00663C82"/>
    <w:rsid w:val="00663D77"/>
    <w:rsid w:val="00664C0B"/>
    <w:rsid w:val="00673156"/>
    <w:rsid w:val="00682B7F"/>
    <w:rsid w:val="006870CB"/>
    <w:rsid w:val="006972B9"/>
    <w:rsid w:val="006A08E5"/>
    <w:rsid w:val="006A4DAA"/>
    <w:rsid w:val="006B2FCB"/>
    <w:rsid w:val="006B4D1C"/>
    <w:rsid w:val="006C1596"/>
    <w:rsid w:val="006D2467"/>
    <w:rsid w:val="006D5584"/>
    <w:rsid w:val="006F00E7"/>
    <w:rsid w:val="006F0BDC"/>
    <w:rsid w:val="006F232C"/>
    <w:rsid w:val="006F4D54"/>
    <w:rsid w:val="00725590"/>
    <w:rsid w:val="00726EB5"/>
    <w:rsid w:val="0073164D"/>
    <w:rsid w:val="00732948"/>
    <w:rsid w:val="00734E0B"/>
    <w:rsid w:val="00735C1E"/>
    <w:rsid w:val="0073759C"/>
    <w:rsid w:val="00750997"/>
    <w:rsid w:val="0075378C"/>
    <w:rsid w:val="00766A54"/>
    <w:rsid w:val="00767670"/>
    <w:rsid w:val="00772F9E"/>
    <w:rsid w:val="00775492"/>
    <w:rsid w:val="0078409F"/>
    <w:rsid w:val="00786AB1"/>
    <w:rsid w:val="0079188A"/>
    <w:rsid w:val="007D3A76"/>
    <w:rsid w:val="007E1808"/>
    <w:rsid w:val="007F2256"/>
    <w:rsid w:val="007F64E7"/>
    <w:rsid w:val="0080120E"/>
    <w:rsid w:val="008128FC"/>
    <w:rsid w:val="00816657"/>
    <w:rsid w:val="00817E86"/>
    <w:rsid w:val="008205D8"/>
    <w:rsid w:val="00822A0C"/>
    <w:rsid w:val="00824723"/>
    <w:rsid w:val="00832EDD"/>
    <w:rsid w:val="00846690"/>
    <w:rsid w:val="00850A7D"/>
    <w:rsid w:val="008511BF"/>
    <w:rsid w:val="00856D47"/>
    <w:rsid w:val="008733B3"/>
    <w:rsid w:val="00875532"/>
    <w:rsid w:val="008766F4"/>
    <w:rsid w:val="00884AB8"/>
    <w:rsid w:val="0089154E"/>
    <w:rsid w:val="008A0C57"/>
    <w:rsid w:val="008A5D7B"/>
    <w:rsid w:val="008B52B2"/>
    <w:rsid w:val="008D2822"/>
    <w:rsid w:val="008D2B7E"/>
    <w:rsid w:val="008D2BA1"/>
    <w:rsid w:val="008D2FEB"/>
    <w:rsid w:val="008D4EBC"/>
    <w:rsid w:val="008E000A"/>
    <w:rsid w:val="008E1854"/>
    <w:rsid w:val="008F0D6F"/>
    <w:rsid w:val="008F1F90"/>
    <w:rsid w:val="00905BCA"/>
    <w:rsid w:val="0091219A"/>
    <w:rsid w:val="00912CC7"/>
    <w:rsid w:val="0092060C"/>
    <w:rsid w:val="00922B2E"/>
    <w:rsid w:val="00925A89"/>
    <w:rsid w:val="00927F2A"/>
    <w:rsid w:val="00933AD2"/>
    <w:rsid w:val="0093771A"/>
    <w:rsid w:val="0094194F"/>
    <w:rsid w:val="0094288D"/>
    <w:rsid w:val="00946FC5"/>
    <w:rsid w:val="0095211E"/>
    <w:rsid w:val="00955397"/>
    <w:rsid w:val="009562B7"/>
    <w:rsid w:val="00964BBF"/>
    <w:rsid w:val="00967033"/>
    <w:rsid w:val="009728C9"/>
    <w:rsid w:val="00973088"/>
    <w:rsid w:val="009960C6"/>
    <w:rsid w:val="009A3B61"/>
    <w:rsid w:val="009A79F3"/>
    <w:rsid w:val="009B3E2E"/>
    <w:rsid w:val="009B6F6A"/>
    <w:rsid w:val="009C002E"/>
    <w:rsid w:val="009C4A73"/>
    <w:rsid w:val="009C790D"/>
    <w:rsid w:val="009D12B5"/>
    <w:rsid w:val="009D1BA6"/>
    <w:rsid w:val="009D21E0"/>
    <w:rsid w:val="009D3157"/>
    <w:rsid w:val="009D59A2"/>
    <w:rsid w:val="009E39FE"/>
    <w:rsid w:val="009E60DB"/>
    <w:rsid w:val="009E6E1A"/>
    <w:rsid w:val="00A0249F"/>
    <w:rsid w:val="00A1654F"/>
    <w:rsid w:val="00A1722E"/>
    <w:rsid w:val="00A20DA9"/>
    <w:rsid w:val="00A37972"/>
    <w:rsid w:val="00A63C09"/>
    <w:rsid w:val="00A649E0"/>
    <w:rsid w:val="00A702E7"/>
    <w:rsid w:val="00A71742"/>
    <w:rsid w:val="00A76A81"/>
    <w:rsid w:val="00A928A9"/>
    <w:rsid w:val="00AA55BF"/>
    <w:rsid w:val="00AD68EC"/>
    <w:rsid w:val="00AD71C7"/>
    <w:rsid w:val="00AE79CF"/>
    <w:rsid w:val="00AF0B73"/>
    <w:rsid w:val="00AF6BE9"/>
    <w:rsid w:val="00AF757B"/>
    <w:rsid w:val="00B30225"/>
    <w:rsid w:val="00B434F5"/>
    <w:rsid w:val="00B46134"/>
    <w:rsid w:val="00B5009C"/>
    <w:rsid w:val="00B51EFA"/>
    <w:rsid w:val="00B5531C"/>
    <w:rsid w:val="00B61896"/>
    <w:rsid w:val="00B62C30"/>
    <w:rsid w:val="00B81F49"/>
    <w:rsid w:val="00B93EE3"/>
    <w:rsid w:val="00BA6892"/>
    <w:rsid w:val="00BB52F2"/>
    <w:rsid w:val="00BB61F5"/>
    <w:rsid w:val="00BC337B"/>
    <w:rsid w:val="00BC7164"/>
    <w:rsid w:val="00BD2C51"/>
    <w:rsid w:val="00BD3C6C"/>
    <w:rsid w:val="00BD551D"/>
    <w:rsid w:val="00BF51A7"/>
    <w:rsid w:val="00C0135A"/>
    <w:rsid w:val="00C1083F"/>
    <w:rsid w:val="00C15584"/>
    <w:rsid w:val="00C15C05"/>
    <w:rsid w:val="00C21259"/>
    <w:rsid w:val="00C37048"/>
    <w:rsid w:val="00C408F9"/>
    <w:rsid w:val="00C42700"/>
    <w:rsid w:val="00C4453B"/>
    <w:rsid w:val="00C531F5"/>
    <w:rsid w:val="00C61528"/>
    <w:rsid w:val="00C620B9"/>
    <w:rsid w:val="00C620DA"/>
    <w:rsid w:val="00C67D8B"/>
    <w:rsid w:val="00C70799"/>
    <w:rsid w:val="00C70EA8"/>
    <w:rsid w:val="00C95108"/>
    <w:rsid w:val="00C952BB"/>
    <w:rsid w:val="00CA1C24"/>
    <w:rsid w:val="00CA3B98"/>
    <w:rsid w:val="00CA5BCA"/>
    <w:rsid w:val="00CA7155"/>
    <w:rsid w:val="00CB7EC8"/>
    <w:rsid w:val="00CC03AB"/>
    <w:rsid w:val="00CC60DA"/>
    <w:rsid w:val="00CD1E88"/>
    <w:rsid w:val="00CE2FD7"/>
    <w:rsid w:val="00CF1FD8"/>
    <w:rsid w:val="00CF52F3"/>
    <w:rsid w:val="00CF545D"/>
    <w:rsid w:val="00D01E70"/>
    <w:rsid w:val="00D02AF9"/>
    <w:rsid w:val="00D13B38"/>
    <w:rsid w:val="00D27DD1"/>
    <w:rsid w:val="00D3155B"/>
    <w:rsid w:val="00D529C8"/>
    <w:rsid w:val="00D541EB"/>
    <w:rsid w:val="00D56D9E"/>
    <w:rsid w:val="00D5767F"/>
    <w:rsid w:val="00D606E5"/>
    <w:rsid w:val="00D65BDC"/>
    <w:rsid w:val="00DB3012"/>
    <w:rsid w:val="00DC00F0"/>
    <w:rsid w:val="00DD09FC"/>
    <w:rsid w:val="00DD3959"/>
    <w:rsid w:val="00DD448E"/>
    <w:rsid w:val="00DD730B"/>
    <w:rsid w:val="00DD7AE2"/>
    <w:rsid w:val="00E02A08"/>
    <w:rsid w:val="00E2092A"/>
    <w:rsid w:val="00E252F9"/>
    <w:rsid w:val="00E31A1B"/>
    <w:rsid w:val="00E46B7E"/>
    <w:rsid w:val="00E475C4"/>
    <w:rsid w:val="00E50D99"/>
    <w:rsid w:val="00E51361"/>
    <w:rsid w:val="00E528F8"/>
    <w:rsid w:val="00E53071"/>
    <w:rsid w:val="00E543B5"/>
    <w:rsid w:val="00E71E9A"/>
    <w:rsid w:val="00E7516F"/>
    <w:rsid w:val="00E766D9"/>
    <w:rsid w:val="00E80AA6"/>
    <w:rsid w:val="00E96721"/>
    <w:rsid w:val="00E9676D"/>
    <w:rsid w:val="00E96EBE"/>
    <w:rsid w:val="00EA342E"/>
    <w:rsid w:val="00EA5DAC"/>
    <w:rsid w:val="00EB228F"/>
    <w:rsid w:val="00EB52EA"/>
    <w:rsid w:val="00EC29B3"/>
    <w:rsid w:val="00EC5840"/>
    <w:rsid w:val="00ED0A5C"/>
    <w:rsid w:val="00ED5861"/>
    <w:rsid w:val="00ED6199"/>
    <w:rsid w:val="00ED69A4"/>
    <w:rsid w:val="00F06FE7"/>
    <w:rsid w:val="00F106F7"/>
    <w:rsid w:val="00F21F0C"/>
    <w:rsid w:val="00F23CC7"/>
    <w:rsid w:val="00F273F1"/>
    <w:rsid w:val="00F30ED9"/>
    <w:rsid w:val="00F44453"/>
    <w:rsid w:val="00F477F4"/>
    <w:rsid w:val="00F51B60"/>
    <w:rsid w:val="00F53E37"/>
    <w:rsid w:val="00F56531"/>
    <w:rsid w:val="00F64DD9"/>
    <w:rsid w:val="00F91539"/>
    <w:rsid w:val="00F91DB0"/>
    <w:rsid w:val="00F934BB"/>
    <w:rsid w:val="00F97352"/>
    <w:rsid w:val="00FA159C"/>
    <w:rsid w:val="00FA15C1"/>
    <w:rsid w:val="00FA5549"/>
    <w:rsid w:val="00FB052F"/>
    <w:rsid w:val="00FB5D11"/>
    <w:rsid w:val="00FC5D6B"/>
    <w:rsid w:val="00FD2251"/>
    <w:rsid w:val="00FE3A6D"/>
    <w:rsid w:val="00FE7779"/>
    <w:rsid w:val="00FF3A94"/>
    <w:rsid w:val="00FF51FB"/>
    <w:rsid w:val="00FF73D6"/>
    <w:rsid w:val="00FF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6B9DF4-FC26-4C13-866D-A7810BE4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428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4281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B4D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A928A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E96EB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D541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2D43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819"/>
    <w:rPr>
      <w:color w:val="0000FF"/>
      <w:u w:val="single"/>
    </w:rPr>
  </w:style>
  <w:style w:type="character" w:customStyle="1" w:styleId="10">
    <w:name w:val="Заголовок 1 Знак"/>
    <w:basedOn w:val="a0"/>
    <w:link w:val="1"/>
    <w:uiPriority w:val="9"/>
    <w:rsid w:val="0034281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42819"/>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3428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819"/>
  </w:style>
  <w:style w:type="table" w:styleId="a5">
    <w:name w:val="Table Grid"/>
    <w:basedOn w:val="a1"/>
    <w:uiPriority w:val="39"/>
    <w:rsid w:val="00342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E751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44CFE"/>
    <w:rPr>
      <w:b/>
      <w:bCs/>
    </w:rPr>
  </w:style>
  <w:style w:type="paragraph" w:styleId="a7">
    <w:name w:val="List Paragraph"/>
    <w:basedOn w:val="a"/>
    <w:uiPriority w:val="34"/>
    <w:qFormat/>
    <w:rsid w:val="00644CFE"/>
    <w:pPr>
      <w:ind w:left="720"/>
      <w:contextualSpacing/>
    </w:pPr>
  </w:style>
  <w:style w:type="paragraph" w:styleId="a8">
    <w:name w:val="header"/>
    <w:basedOn w:val="a"/>
    <w:link w:val="a9"/>
    <w:uiPriority w:val="99"/>
    <w:unhideWhenUsed/>
    <w:rsid w:val="00A20D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0DA9"/>
  </w:style>
  <w:style w:type="paragraph" w:styleId="aa">
    <w:name w:val="footer"/>
    <w:basedOn w:val="a"/>
    <w:link w:val="ab"/>
    <w:uiPriority w:val="99"/>
    <w:unhideWhenUsed/>
    <w:rsid w:val="00A20D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0DA9"/>
  </w:style>
  <w:style w:type="character" w:customStyle="1" w:styleId="30">
    <w:name w:val="Заголовок 3 Знак"/>
    <w:basedOn w:val="a0"/>
    <w:link w:val="3"/>
    <w:uiPriority w:val="9"/>
    <w:semiHidden/>
    <w:rsid w:val="006B4D1C"/>
    <w:rPr>
      <w:rFonts w:asciiTheme="majorHAnsi" w:eastAsiaTheme="majorEastAsia" w:hAnsiTheme="majorHAnsi" w:cstheme="majorBidi"/>
      <w:color w:val="1F4D78" w:themeColor="accent1" w:themeShade="7F"/>
      <w:sz w:val="24"/>
      <w:szCs w:val="24"/>
    </w:rPr>
  </w:style>
  <w:style w:type="paragraph" w:styleId="ac">
    <w:name w:val="No Spacing"/>
    <w:link w:val="ad"/>
    <w:uiPriority w:val="1"/>
    <w:qFormat/>
    <w:rsid w:val="001D1443"/>
    <w:pPr>
      <w:spacing w:after="0" w:line="240" w:lineRule="auto"/>
    </w:pPr>
    <w:rPr>
      <w:rFonts w:eastAsiaTheme="minorEastAsia"/>
      <w:lang w:eastAsia="ru-RU"/>
    </w:rPr>
  </w:style>
  <w:style w:type="character" w:customStyle="1" w:styleId="ad">
    <w:name w:val="Без интервала Знак"/>
    <w:basedOn w:val="a0"/>
    <w:link w:val="ac"/>
    <w:uiPriority w:val="1"/>
    <w:rsid w:val="001D1443"/>
    <w:rPr>
      <w:rFonts w:eastAsiaTheme="minorEastAsia"/>
      <w:lang w:eastAsia="ru-RU"/>
    </w:rPr>
  </w:style>
  <w:style w:type="character" w:customStyle="1" w:styleId="60">
    <w:name w:val="Заголовок 6 Знак"/>
    <w:basedOn w:val="a0"/>
    <w:link w:val="6"/>
    <w:uiPriority w:val="9"/>
    <w:rsid w:val="00E96EBE"/>
    <w:rPr>
      <w:rFonts w:asciiTheme="majorHAnsi" w:eastAsiaTheme="majorEastAsia" w:hAnsiTheme="majorHAnsi" w:cstheme="majorBidi"/>
      <w:color w:val="1F4D78" w:themeColor="accent1" w:themeShade="7F"/>
    </w:rPr>
  </w:style>
  <w:style w:type="character" w:styleId="ae">
    <w:name w:val="Emphasis"/>
    <w:basedOn w:val="a0"/>
    <w:uiPriority w:val="20"/>
    <w:qFormat/>
    <w:rsid w:val="00E96EBE"/>
    <w:rPr>
      <w:i/>
      <w:iCs/>
    </w:rPr>
  </w:style>
  <w:style w:type="paragraph" w:styleId="af">
    <w:name w:val="Balloon Text"/>
    <w:basedOn w:val="a"/>
    <w:link w:val="af0"/>
    <w:uiPriority w:val="99"/>
    <w:semiHidden/>
    <w:unhideWhenUsed/>
    <w:rsid w:val="00F934B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934BB"/>
    <w:rPr>
      <w:rFonts w:ascii="Segoe UI" w:hAnsi="Segoe UI" w:cs="Segoe UI"/>
      <w:sz w:val="18"/>
      <w:szCs w:val="18"/>
    </w:rPr>
  </w:style>
  <w:style w:type="paragraph" w:customStyle="1" w:styleId="ConsNormal">
    <w:name w:val="ConsNormal"/>
    <w:rsid w:val="00E71E9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E71E9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E71E9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70">
    <w:name w:val="Заголовок 7 Знак"/>
    <w:basedOn w:val="a0"/>
    <w:link w:val="7"/>
    <w:uiPriority w:val="9"/>
    <w:semiHidden/>
    <w:rsid w:val="00D541EB"/>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A928A9"/>
    <w:rPr>
      <w:rFonts w:asciiTheme="majorHAnsi" w:eastAsiaTheme="majorEastAsia" w:hAnsiTheme="majorHAnsi" w:cstheme="majorBidi"/>
      <w:color w:val="1F4D78" w:themeColor="accent1" w:themeShade="7F"/>
    </w:rPr>
  </w:style>
  <w:style w:type="character" w:customStyle="1" w:styleId="90">
    <w:name w:val="Заголовок 9 Знак"/>
    <w:basedOn w:val="a0"/>
    <w:link w:val="9"/>
    <w:uiPriority w:val="9"/>
    <w:semiHidden/>
    <w:rsid w:val="002D43A2"/>
    <w:rPr>
      <w:rFonts w:asciiTheme="majorHAnsi" w:eastAsiaTheme="majorEastAsia" w:hAnsiTheme="majorHAnsi" w:cstheme="majorBidi"/>
      <w:i/>
      <w:iCs/>
      <w:color w:val="404040" w:themeColor="text1" w:themeTint="BF"/>
      <w:sz w:val="20"/>
      <w:szCs w:val="20"/>
    </w:rPr>
  </w:style>
  <w:style w:type="table" w:customStyle="1" w:styleId="11">
    <w:name w:val="Сетка таблицы1"/>
    <w:basedOn w:val="a1"/>
    <w:next w:val="a5"/>
    <w:uiPriority w:val="59"/>
    <w:rsid w:val="009B3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0105">
      <w:bodyDiv w:val="1"/>
      <w:marLeft w:val="0"/>
      <w:marRight w:val="0"/>
      <w:marTop w:val="0"/>
      <w:marBottom w:val="0"/>
      <w:divBdr>
        <w:top w:val="none" w:sz="0" w:space="0" w:color="auto"/>
        <w:left w:val="none" w:sz="0" w:space="0" w:color="auto"/>
        <w:bottom w:val="none" w:sz="0" w:space="0" w:color="auto"/>
        <w:right w:val="none" w:sz="0" w:space="0" w:color="auto"/>
      </w:divBdr>
    </w:div>
    <w:div w:id="185215545">
      <w:bodyDiv w:val="1"/>
      <w:marLeft w:val="0"/>
      <w:marRight w:val="0"/>
      <w:marTop w:val="0"/>
      <w:marBottom w:val="0"/>
      <w:divBdr>
        <w:top w:val="none" w:sz="0" w:space="0" w:color="auto"/>
        <w:left w:val="none" w:sz="0" w:space="0" w:color="auto"/>
        <w:bottom w:val="none" w:sz="0" w:space="0" w:color="auto"/>
        <w:right w:val="none" w:sz="0" w:space="0" w:color="auto"/>
      </w:divBdr>
    </w:div>
    <w:div w:id="247811560">
      <w:bodyDiv w:val="1"/>
      <w:marLeft w:val="0"/>
      <w:marRight w:val="0"/>
      <w:marTop w:val="0"/>
      <w:marBottom w:val="0"/>
      <w:divBdr>
        <w:top w:val="none" w:sz="0" w:space="0" w:color="auto"/>
        <w:left w:val="none" w:sz="0" w:space="0" w:color="auto"/>
        <w:bottom w:val="none" w:sz="0" w:space="0" w:color="auto"/>
        <w:right w:val="none" w:sz="0" w:space="0" w:color="auto"/>
      </w:divBdr>
    </w:div>
    <w:div w:id="282201194">
      <w:bodyDiv w:val="1"/>
      <w:marLeft w:val="0"/>
      <w:marRight w:val="0"/>
      <w:marTop w:val="0"/>
      <w:marBottom w:val="0"/>
      <w:divBdr>
        <w:top w:val="none" w:sz="0" w:space="0" w:color="auto"/>
        <w:left w:val="none" w:sz="0" w:space="0" w:color="auto"/>
        <w:bottom w:val="none" w:sz="0" w:space="0" w:color="auto"/>
        <w:right w:val="none" w:sz="0" w:space="0" w:color="auto"/>
      </w:divBdr>
    </w:div>
    <w:div w:id="518007954">
      <w:bodyDiv w:val="1"/>
      <w:marLeft w:val="0"/>
      <w:marRight w:val="0"/>
      <w:marTop w:val="0"/>
      <w:marBottom w:val="0"/>
      <w:divBdr>
        <w:top w:val="none" w:sz="0" w:space="0" w:color="auto"/>
        <w:left w:val="none" w:sz="0" w:space="0" w:color="auto"/>
        <w:bottom w:val="none" w:sz="0" w:space="0" w:color="auto"/>
        <w:right w:val="none" w:sz="0" w:space="0" w:color="auto"/>
      </w:divBdr>
    </w:div>
    <w:div w:id="685981611">
      <w:bodyDiv w:val="1"/>
      <w:marLeft w:val="0"/>
      <w:marRight w:val="0"/>
      <w:marTop w:val="0"/>
      <w:marBottom w:val="0"/>
      <w:divBdr>
        <w:top w:val="none" w:sz="0" w:space="0" w:color="auto"/>
        <w:left w:val="none" w:sz="0" w:space="0" w:color="auto"/>
        <w:bottom w:val="none" w:sz="0" w:space="0" w:color="auto"/>
        <w:right w:val="none" w:sz="0" w:space="0" w:color="auto"/>
      </w:divBdr>
    </w:div>
    <w:div w:id="723606345">
      <w:bodyDiv w:val="1"/>
      <w:marLeft w:val="0"/>
      <w:marRight w:val="0"/>
      <w:marTop w:val="0"/>
      <w:marBottom w:val="0"/>
      <w:divBdr>
        <w:top w:val="none" w:sz="0" w:space="0" w:color="auto"/>
        <w:left w:val="none" w:sz="0" w:space="0" w:color="auto"/>
        <w:bottom w:val="none" w:sz="0" w:space="0" w:color="auto"/>
        <w:right w:val="none" w:sz="0" w:space="0" w:color="auto"/>
      </w:divBdr>
      <w:divsChild>
        <w:div w:id="220291081">
          <w:marLeft w:val="461"/>
          <w:marRight w:val="14"/>
          <w:marTop w:val="15"/>
          <w:marBottom w:val="15"/>
          <w:divBdr>
            <w:top w:val="none" w:sz="0" w:space="0" w:color="auto"/>
            <w:left w:val="none" w:sz="0" w:space="0" w:color="auto"/>
            <w:bottom w:val="none" w:sz="0" w:space="0" w:color="auto"/>
            <w:right w:val="none" w:sz="0" w:space="0" w:color="auto"/>
          </w:divBdr>
        </w:div>
        <w:div w:id="331420568">
          <w:marLeft w:val="461"/>
          <w:marRight w:val="14"/>
          <w:marTop w:val="15"/>
          <w:marBottom w:val="15"/>
          <w:divBdr>
            <w:top w:val="none" w:sz="0" w:space="0" w:color="auto"/>
            <w:left w:val="none" w:sz="0" w:space="0" w:color="auto"/>
            <w:bottom w:val="none" w:sz="0" w:space="0" w:color="auto"/>
            <w:right w:val="none" w:sz="0" w:space="0" w:color="auto"/>
          </w:divBdr>
        </w:div>
        <w:div w:id="903219619">
          <w:marLeft w:val="461"/>
          <w:marRight w:val="14"/>
          <w:marTop w:val="15"/>
          <w:marBottom w:val="15"/>
          <w:divBdr>
            <w:top w:val="none" w:sz="0" w:space="0" w:color="auto"/>
            <w:left w:val="none" w:sz="0" w:space="0" w:color="auto"/>
            <w:bottom w:val="none" w:sz="0" w:space="0" w:color="auto"/>
            <w:right w:val="none" w:sz="0" w:space="0" w:color="auto"/>
          </w:divBdr>
        </w:div>
        <w:div w:id="2142914109">
          <w:marLeft w:val="461"/>
          <w:marRight w:val="14"/>
          <w:marTop w:val="15"/>
          <w:marBottom w:val="15"/>
          <w:divBdr>
            <w:top w:val="none" w:sz="0" w:space="0" w:color="auto"/>
            <w:left w:val="none" w:sz="0" w:space="0" w:color="auto"/>
            <w:bottom w:val="none" w:sz="0" w:space="0" w:color="auto"/>
            <w:right w:val="none" w:sz="0" w:space="0" w:color="auto"/>
          </w:divBdr>
        </w:div>
      </w:divsChild>
    </w:div>
    <w:div w:id="820851708">
      <w:bodyDiv w:val="1"/>
      <w:marLeft w:val="0"/>
      <w:marRight w:val="0"/>
      <w:marTop w:val="0"/>
      <w:marBottom w:val="0"/>
      <w:divBdr>
        <w:top w:val="none" w:sz="0" w:space="0" w:color="auto"/>
        <w:left w:val="none" w:sz="0" w:space="0" w:color="auto"/>
        <w:bottom w:val="none" w:sz="0" w:space="0" w:color="auto"/>
        <w:right w:val="none" w:sz="0" w:space="0" w:color="auto"/>
      </w:divBdr>
      <w:divsChild>
        <w:div w:id="305745407">
          <w:marLeft w:val="274"/>
          <w:marRight w:val="0"/>
          <w:marTop w:val="150"/>
          <w:marBottom w:val="0"/>
          <w:divBdr>
            <w:top w:val="none" w:sz="0" w:space="0" w:color="auto"/>
            <w:left w:val="none" w:sz="0" w:space="0" w:color="auto"/>
            <w:bottom w:val="none" w:sz="0" w:space="0" w:color="auto"/>
            <w:right w:val="none" w:sz="0" w:space="0" w:color="auto"/>
          </w:divBdr>
        </w:div>
        <w:div w:id="616059021">
          <w:marLeft w:val="274"/>
          <w:marRight w:val="0"/>
          <w:marTop w:val="150"/>
          <w:marBottom w:val="0"/>
          <w:divBdr>
            <w:top w:val="none" w:sz="0" w:space="0" w:color="auto"/>
            <w:left w:val="none" w:sz="0" w:space="0" w:color="auto"/>
            <w:bottom w:val="none" w:sz="0" w:space="0" w:color="auto"/>
            <w:right w:val="none" w:sz="0" w:space="0" w:color="auto"/>
          </w:divBdr>
        </w:div>
        <w:div w:id="1624073865">
          <w:marLeft w:val="274"/>
          <w:marRight w:val="0"/>
          <w:marTop w:val="150"/>
          <w:marBottom w:val="0"/>
          <w:divBdr>
            <w:top w:val="none" w:sz="0" w:space="0" w:color="auto"/>
            <w:left w:val="none" w:sz="0" w:space="0" w:color="auto"/>
            <w:bottom w:val="none" w:sz="0" w:space="0" w:color="auto"/>
            <w:right w:val="none" w:sz="0" w:space="0" w:color="auto"/>
          </w:divBdr>
        </w:div>
      </w:divsChild>
    </w:div>
    <w:div w:id="860896350">
      <w:bodyDiv w:val="1"/>
      <w:marLeft w:val="0"/>
      <w:marRight w:val="0"/>
      <w:marTop w:val="0"/>
      <w:marBottom w:val="0"/>
      <w:divBdr>
        <w:top w:val="none" w:sz="0" w:space="0" w:color="auto"/>
        <w:left w:val="none" w:sz="0" w:space="0" w:color="auto"/>
        <w:bottom w:val="none" w:sz="0" w:space="0" w:color="auto"/>
        <w:right w:val="none" w:sz="0" w:space="0" w:color="auto"/>
      </w:divBdr>
    </w:div>
    <w:div w:id="980647621">
      <w:bodyDiv w:val="1"/>
      <w:marLeft w:val="0"/>
      <w:marRight w:val="0"/>
      <w:marTop w:val="0"/>
      <w:marBottom w:val="0"/>
      <w:divBdr>
        <w:top w:val="none" w:sz="0" w:space="0" w:color="auto"/>
        <w:left w:val="none" w:sz="0" w:space="0" w:color="auto"/>
        <w:bottom w:val="none" w:sz="0" w:space="0" w:color="auto"/>
        <w:right w:val="none" w:sz="0" w:space="0" w:color="auto"/>
      </w:divBdr>
      <w:divsChild>
        <w:div w:id="496922794">
          <w:marLeft w:val="446"/>
          <w:marRight w:val="0"/>
          <w:marTop w:val="0"/>
          <w:marBottom w:val="0"/>
          <w:divBdr>
            <w:top w:val="none" w:sz="0" w:space="0" w:color="auto"/>
            <w:left w:val="none" w:sz="0" w:space="0" w:color="auto"/>
            <w:bottom w:val="none" w:sz="0" w:space="0" w:color="auto"/>
            <w:right w:val="none" w:sz="0" w:space="0" w:color="auto"/>
          </w:divBdr>
        </w:div>
        <w:div w:id="652804740">
          <w:marLeft w:val="446"/>
          <w:marRight w:val="0"/>
          <w:marTop w:val="0"/>
          <w:marBottom w:val="0"/>
          <w:divBdr>
            <w:top w:val="none" w:sz="0" w:space="0" w:color="auto"/>
            <w:left w:val="none" w:sz="0" w:space="0" w:color="auto"/>
            <w:bottom w:val="none" w:sz="0" w:space="0" w:color="auto"/>
            <w:right w:val="none" w:sz="0" w:space="0" w:color="auto"/>
          </w:divBdr>
        </w:div>
        <w:div w:id="1192916937">
          <w:marLeft w:val="446"/>
          <w:marRight w:val="0"/>
          <w:marTop w:val="0"/>
          <w:marBottom w:val="0"/>
          <w:divBdr>
            <w:top w:val="none" w:sz="0" w:space="0" w:color="auto"/>
            <w:left w:val="none" w:sz="0" w:space="0" w:color="auto"/>
            <w:bottom w:val="none" w:sz="0" w:space="0" w:color="auto"/>
            <w:right w:val="none" w:sz="0" w:space="0" w:color="auto"/>
          </w:divBdr>
        </w:div>
        <w:div w:id="1298223489">
          <w:marLeft w:val="446"/>
          <w:marRight w:val="0"/>
          <w:marTop w:val="0"/>
          <w:marBottom w:val="0"/>
          <w:divBdr>
            <w:top w:val="none" w:sz="0" w:space="0" w:color="auto"/>
            <w:left w:val="none" w:sz="0" w:space="0" w:color="auto"/>
            <w:bottom w:val="none" w:sz="0" w:space="0" w:color="auto"/>
            <w:right w:val="none" w:sz="0" w:space="0" w:color="auto"/>
          </w:divBdr>
        </w:div>
        <w:div w:id="2060133203">
          <w:marLeft w:val="446"/>
          <w:marRight w:val="0"/>
          <w:marTop w:val="0"/>
          <w:marBottom w:val="0"/>
          <w:divBdr>
            <w:top w:val="none" w:sz="0" w:space="0" w:color="auto"/>
            <w:left w:val="none" w:sz="0" w:space="0" w:color="auto"/>
            <w:bottom w:val="none" w:sz="0" w:space="0" w:color="auto"/>
            <w:right w:val="none" w:sz="0" w:space="0" w:color="auto"/>
          </w:divBdr>
        </w:div>
      </w:divsChild>
    </w:div>
    <w:div w:id="1298605683">
      <w:bodyDiv w:val="1"/>
      <w:marLeft w:val="0"/>
      <w:marRight w:val="0"/>
      <w:marTop w:val="0"/>
      <w:marBottom w:val="0"/>
      <w:divBdr>
        <w:top w:val="none" w:sz="0" w:space="0" w:color="auto"/>
        <w:left w:val="none" w:sz="0" w:space="0" w:color="auto"/>
        <w:bottom w:val="none" w:sz="0" w:space="0" w:color="auto"/>
        <w:right w:val="none" w:sz="0" w:space="0" w:color="auto"/>
      </w:divBdr>
    </w:div>
    <w:div w:id="1310748778">
      <w:bodyDiv w:val="1"/>
      <w:marLeft w:val="0"/>
      <w:marRight w:val="0"/>
      <w:marTop w:val="0"/>
      <w:marBottom w:val="0"/>
      <w:divBdr>
        <w:top w:val="none" w:sz="0" w:space="0" w:color="auto"/>
        <w:left w:val="none" w:sz="0" w:space="0" w:color="auto"/>
        <w:bottom w:val="none" w:sz="0" w:space="0" w:color="auto"/>
        <w:right w:val="none" w:sz="0" w:space="0" w:color="auto"/>
      </w:divBdr>
    </w:div>
    <w:div w:id="1409837997">
      <w:bodyDiv w:val="1"/>
      <w:marLeft w:val="0"/>
      <w:marRight w:val="0"/>
      <w:marTop w:val="0"/>
      <w:marBottom w:val="0"/>
      <w:divBdr>
        <w:top w:val="none" w:sz="0" w:space="0" w:color="auto"/>
        <w:left w:val="none" w:sz="0" w:space="0" w:color="auto"/>
        <w:bottom w:val="none" w:sz="0" w:space="0" w:color="auto"/>
        <w:right w:val="none" w:sz="0" w:space="0" w:color="auto"/>
      </w:divBdr>
    </w:div>
    <w:div w:id="1423065877">
      <w:bodyDiv w:val="1"/>
      <w:marLeft w:val="0"/>
      <w:marRight w:val="0"/>
      <w:marTop w:val="0"/>
      <w:marBottom w:val="0"/>
      <w:divBdr>
        <w:top w:val="none" w:sz="0" w:space="0" w:color="auto"/>
        <w:left w:val="none" w:sz="0" w:space="0" w:color="auto"/>
        <w:bottom w:val="none" w:sz="0" w:space="0" w:color="auto"/>
        <w:right w:val="none" w:sz="0" w:space="0" w:color="auto"/>
      </w:divBdr>
    </w:div>
    <w:div w:id="1488092333">
      <w:bodyDiv w:val="1"/>
      <w:marLeft w:val="0"/>
      <w:marRight w:val="0"/>
      <w:marTop w:val="0"/>
      <w:marBottom w:val="0"/>
      <w:divBdr>
        <w:top w:val="none" w:sz="0" w:space="0" w:color="auto"/>
        <w:left w:val="none" w:sz="0" w:space="0" w:color="auto"/>
        <w:bottom w:val="none" w:sz="0" w:space="0" w:color="auto"/>
        <w:right w:val="none" w:sz="0" w:space="0" w:color="auto"/>
      </w:divBdr>
    </w:div>
    <w:div w:id="1507818568">
      <w:bodyDiv w:val="1"/>
      <w:marLeft w:val="0"/>
      <w:marRight w:val="0"/>
      <w:marTop w:val="0"/>
      <w:marBottom w:val="0"/>
      <w:divBdr>
        <w:top w:val="none" w:sz="0" w:space="0" w:color="auto"/>
        <w:left w:val="none" w:sz="0" w:space="0" w:color="auto"/>
        <w:bottom w:val="none" w:sz="0" w:space="0" w:color="auto"/>
        <w:right w:val="none" w:sz="0" w:space="0" w:color="auto"/>
      </w:divBdr>
    </w:div>
    <w:div w:id="1557888221">
      <w:bodyDiv w:val="1"/>
      <w:marLeft w:val="0"/>
      <w:marRight w:val="0"/>
      <w:marTop w:val="0"/>
      <w:marBottom w:val="0"/>
      <w:divBdr>
        <w:top w:val="none" w:sz="0" w:space="0" w:color="auto"/>
        <w:left w:val="none" w:sz="0" w:space="0" w:color="auto"/>
        <w:bottom w:val="none" w:sz="0" w:space="0" w:color="auto"/>
        <w:right w:val="none" w:sz="0" w:space="0" w:color="auto"/>
      </w:divBdr>
    </w:div>
    <w:div w:id="1635214021">
      <w:bodyDiv w:val="1"/>
      <w:marLeft w:val="0"/>
      <w:marRight w:val="0"/>
      <w:marTop w:val="0"/>
      <w:marBottom w:val="0"/>
      <w:divBdr>
        <w:top w:val="none" w:sz="0" w:space="0" w:color="auto"/>
        <w:left w:val="none" w:sz="0" w:space="0" w:color="auto"/>
        <w:bottom w:val="none" w:sz="0" w:space="0" w:color="auto"/>
        <w:right w:val="none" w:sz="0" w:space="0" w:color="auto"/>
      </w:divBdr>
    </w:div>
    <w:div w:id="1653214703">
      <w:bodyDiv w:val="1"/>
      <w:marLeft w:val="0"/>
      <w:marRight w:val="0"/>
      <w:marTop w:val="0"/>
      <w:marBottom w:val="0"/>
      <w:divBdr>
        <w:top w:val="none" w:sz="0" w:space="0" w:color="auto"/>
        <w:left w:val="none" w:sz="0" w:space="0" w:color="auto"/>
        <w:bottom w:val="none" w:sz="0" w:space="0" w:color="auto"/>
        <w:right w:val="none" w:sz="0" w:space="0" w:color="auto"/>
      </w:divBdr>
    </w:div>
    <w:div w:id="1682270920">
      <w:bodyDiv w:val="1"/>
      <w:marLeft w:val="0"/>
      <w:marRight w:val="0"/>
      <w:marTop w:val="0"/>
      <w:marBottom w:val="0"/>
      <w:divBdr>
        <w:top w:val="none" w:sz="0" w:space="0" w:color="auto"/>
        <w:left w:val="none" w:sz="0" w:space="0" w:color="auto"/>
        <w:bottom w:val="none" w:sz="0" w:space="0" w:color="auto"/>
        <w:right w:val="none" w:sz="0" w:space="0" w:color="auto"/>
      </w:divBdr>
    </w:div>
    <w:div w:id="1706980111">
      <w:bodyDiv w:val="1"/>
      <w:marLeft w:val="0"/>
      <w:marRight w:val="0"/>
      <w:marTop w:val="0"/>
      <w:marBottom w:val="0"/>
      <w:divBdr>
        <w:top w:val="none" w:sz="0" w:space="0" w:color="auto"/>
        <w:left w:val="none" w:sz="0" w:space="0" w:color="auto"/>
        <w:bottom w:val="none" w:sz="0" w:space="0" w:color="auto"/>
        <w:right w:val="none" w:sz="0" w:space="0" w:color="auto"/>
      </w:divBdr>
      <w:divsChild>
        <w:div w:id="196504326">
          <w:marLeft w:val="0"/>
          <w:marRight w:val="0"/>
          <w:marTop w:val="0"/>
          <w:marBottom w:val="0"/>
          <w:divBdr>
            <w:top w:val="none" w:sz="0" w:space="0" w:color="auto"/>
            <w:left w:val="none" w:sz="0" w:space="0" w:color="auto"/>
            <w:bottom w:val="none" w:sz="0" w:space="0" w:color="auto"/>
            <w:right w:val="none" w:sz="0" w:space="0" w:color="auto"/>
          </w:divBdr>
          <w:divsChild>
            <w:div w:id="504980320">
              <w:marLeft w:val="0"/>
              <w:marRight w:val="0"/>
              <w:marTop w:val="0"/>
              <w:marBottom w:val="0"/>
              <w:divBdr>
                <w:top w:val="none" w:sz="0" w:space="0" w:color="auto"/>
                <w:left w:val="none" w:sz="0" w:space="0" w:color="auto"/>
                <w:bottom w:val="none" w:sz="0" w:space="0" w:color="auto"/>
                <w:right w:val="none" w:sz="0" w:space="0" w:color="auto"/>
              </w:divBdr>
              <w:divsChild>
                <w:div w:id="15054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4742">
          <w:marLeft w:val="0"/>
          <w:marRight w:val="0"/>
          <w:marTop w:val="450"/>
          <w:marBottom w:val="0"/>
          <w:divBdr>
            <w:top w:val="none" w:sz="0" w:space="0" w:color="auto"/>
            <w:left w:val="none" w:sz="0" w:space="0" w:color="auto"/>
            <w:bottom w:val="none" w:sz="0" w:space="0" w:color="auto"/>
            <w:right w:val="none" w:sz="0" w:space="0" w:color="auto"/>
          </w:divBdr>
        </w:div>
      </w:divsChild>
    </w:div>
    <w:div w:id="1729567002">
      <w:bodyDiv w:val="1"/>
      <w:marLeft w:val="0"/>
      <w:marRight w:val="0"/>
      <w:marTop w:val="0"/>
      <w:marBottom w:val="0"/>
      <w:divBdr>
        <w:top w:val="none" w:sz="0" w:space="0" w:color="auto"/>
        <w:left w:val="none" w:sz="0" w:space="0" w:color="auto"/>
        <w:bottom w:val="none" w:sz="0" w:space="0" w:color="auto"/>
        <w:right w:val="none" w:sz="0" w:space="0" w:color="auto"/>
      </w:divBdr>
    </w:div>
    <w:div w:id="1785615294">
      <w:bodyDiv w:val="1"/>
      <w:marLeft w:val="0"/>
      <w:marRight w:val="0"/>
      <w:marTop w:val="0"/>
      <w:marBottom w:val="0"/>
      <w:divBdr>
        <w:top w:val="none" w:sz="0" w:space="0" w:color="auto"/>
        <w:left w:val="none" w:sz="0" w:space="0" w:color="auto"/>
        <w:bottom w:val="none" w:sz="0" w:space="0" w:color="auto"/>
        <w:right w:val="none" w:sz="0" w:space="0" w:color="auto"/>
      </w:divBdr>
    </w:div>
    <w:div w:id="1849709617">
      <w:bodyDiv w:val="1"/>
      <w:marLeft w:val="0"/>
      <w:marRight w:val="0"/>
      <w:marTop w:val="0"/>
      <w:marBottom w:val="0"/>
      <w:divBdr>
        <w:top w:val="none" w:sz="0" w:space="0" w:color="auto"/>
        <w:left w:val="none" w:sz="0" w:space="0" w:color="auto"/>
        <w:bottom w:val="none" w:sz="0" w:space="0" w:color="auto"/>
        <w:right w:val="none" w:sz="0" w:space="0" w:color="auto"/>
      </w:divBdr>
    </w:div>
    <w:div w:id="1857886027">
      <w:bodyDiv w:val="1"/>
      <w:marLeft w:val="0"/>
      <w:marRight w:val="0"/>
      <w:marTop w:val="0"/>
      <w:marBottom w:val="0"/>
      <w:divBdr>
        <w:top w:val="none" w:sz="0" w:space="0" w:color="auto"/>
        <w:left w:val="none" w:sz="0" w:space="0" w:color="auto"/>
        <w:bottom w:val="none" w:sz="0" w:space="0" w:color="auto"/>
        <w:right w:val="none" w:sz="0" w:space="0" w:color="auto"/>
      </w:divBdr>
    </w:div>
    <w:div w:id="1888879191">
      <w:bodyDiv w:val="1"/>
      <w:marLeft w:val="0"/>
      <w:marRight w:val="0"/>
      <w:marTop w:val="0"/>
      <w:marBottom w:val="0"/>
      <w:divBdr>
        <w:top w:val="none" w:sz="0" w:space="0" w:color="auto"/>
        <w:left w:val="none" w:sz="0" w:space="0" w:color="auto"/>
        <w:bottom w:val="none" w:sz="0" w:space="0" w:color="auto"/>
        <w:right w:val="none" w:sz="0" w:space="0" w:color="auto"/>
      </w:divBdr>
    </w:div>
    <w:div w:id="19859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1D9D7-11E6-49AA-8E1D-B613321A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19059</Words>
  <Characters>108639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Imango</cp:lastModifiedBy>
  <cp:revision>2</cp:revision>
  <cp:lastPrinted>2017-05-12T07:32:00Z</cp:lastPrinted>
  <dcterms:created xsi:type="dcterms:W3CDTF">2017-06-06T12:54:00Z</dcterms:created>
  <dcterms:modified xsi:type="dcterms:W3CDTF">2017-06-06T12:54:00Z</dcterms:modified>
</cp:coreProperties>
</file>